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3A1679" w:rsidRPr="0043772C" w:rsidRDefault="003A1679">
      <w:pPr>
        <w:widowControl/>
        <w:suppressAutoHyphens w:val="0"/>
        <w:jc w:val="both"/>
        <w:rPr>
          <w:rFonts w:ascii="Maiandra GD" w:eastAsia="Times New Roman" w:hAnsi="Maiandra GD" w:cs="Maiandra GD"/>
          <w:b/>
          <w:sz w:val="22"/>
          <w:szCs w:val="22"/>
          <w:u w:val="single"/>
          <w:lang w:eastAsia="ar-SA" w:bidi="ar-SA"/>
        </w:rPr>
      </w:pPr>
    </w:p>
    <w:p w:rsidR="003A1679" w:rsidRPr="0043772C" w:rsidRDefault="003A1679">
      <w:pPr>
        <w:widowControl/>
        <w:suppressAutoHyphens w:val="0"/>
        <w:jc w:val="both"/>
        <w:rPr>
          <w:rFonts w:ascii="Maiandra GD" w:eastAsia="Times New Roman" w:hAnsi="Maiandra GD" w:cs="Maiandra GD"/>
          <w:b/>
          <w:sz w:val="22"/>
          <w:szCs w:val="22"/>
          <w:u w:val="single"/>
          <w:lang w:eastAsia="ar-SA" w:bidi="ar-SA"/>
        </w:rPr>
      </w:pPr>
    </w:p>
    <w:p w:rsidR="003A1679" w:rsidRPr="0043772C" w:rsidRDefault="003A1679">
      <w:pPr>
        <w:widowControl/>
        <w:suppressAutoHyphens w:val="0"/>
        <w:jc w:val="both"/>
        <w:rPr>
          <w:rFonts w:ascii="Maiandra GD" w:eastAsia="Times New Roman" w:hAnsi="Maiandra GD" w:cs="Maiandra GD"/>
          <w:b/>
          <w:sz w:val="22"/>
          <w:szCs w:val="22"/>
          <w:u w:val="single"/>
          <w:lang w:eastAsia="ar-SA" w:bidi="ar-SA"/>
        </w:rPr>
      </w:pPr>
    </w:p>
    <w:p w:rsidR="003A1679" w:rsidRPr="0043772C" w:rsidRDefault="003A1679">
      <w:pPr>
        <w:widowControl/>
        <w:suppressAutoHyphens w:val="0"/>
        <w:jc w:val="both"/>
        <w:rPr>
          <w:rFonts w:ascii="Maiandra GD" w:eastAsia="Times New Roman" w:hAnsi="Maiandra GD" w:cs="Maiandra GD"/>
          <w:b/>
          <w:sz w:val="22"/>
          <w:szCs w:val="22"/>
          <w:u w:val="single"/>
          <w:lang w:eastAsia="ar-SA" w:bidi="ar-SA"/>
        </w:rPr>
      </w:pPr>
    </w:p>
    <w:p w:rsidR="003A1679" w:rsidRPr="0043772C" w:rsidRDefault="00564C80">
      <w:pPr>
        <w:jc w:val="center"/>
        <w:rPr>
          <w:b/>
          <w:bCs/>
          <w:sz w:val="74"/>
          <w:szCs w:val="74"/>
        </w:rPr>
      </w:pPr>
      <w:r>
        <w:rPr>
          <w:b/>
          <w:bCs/>
          <w:sz w:val="74"/>
          <w:szCs w:val="74"/>
        </w:rPr>
        <w:t>Projet Pédagogique CE1</w:t>
      </w:r>
      <w:r w:rsidR="003A1679" w:rsidRPr="0043772C">
        <w:rPr>
          <w:b/>
          <w:bCs/>
          <w:sz w:val="74"/>
          <w:szCs w:val="74"/>
        </w:rPr>
        <w:t xml:space="preserve"> </w:t>
      </w:r>
    </w:p>
    <w:p w:rsidR="003A1679" w:rsidRPr="0043772C" w:rsidRDefault="003A1679">
      <w:pPr>
        <w:widowControl/>
        <w:suppressAutoHyphens w:val="0"/>
        <w:jc w:val="center"/>
        <w:rPr>
          <w:b/>
          <w:bCs/>
          <w:sz w:val="74"/>
          <w:szCs w:val="74"/>
        </w:rPr>
      </w:pPr>
      <w:r w:rsidRPr="0043772C">
        <w:rPr>
          <w:b/>
          <w:bCs/>
          <w:sz w:val="74"/>
          <w:szCs w:val="74"/>
        </w:rPr>
        <w:t>2016</w:t>
      </w:r>
      <w:r w:rsidR="00564C80">
        <w:rPr>
          <w:b/>
          <w:bCs/>
          <w:sz w:val="74"/>
          <w:szCs w:val="74"/>
        </w:rPr>
        <w:t>-2020</w:t>
      </w:r>
    </w:p>
    <w:p w:rsidR="003A1679" w:rsidRPr="0043772C" w:rsidRDefault="003A1679">
      <w:pPr>
        <w:widowControl/>
        <w:suppressAutoHyphens w:val="0"/>
        <w:jc w:val="center"/>
        <w:rPr>
          <w:rFonts w:ascii="Maiandra GD" w:eastAsia="Times New Roman" w:hAnsi="Maiandra GD" w:cs="Maiandra GD"/>
          <w:b/>
          <w:sz w:val="22"/>
          <w:szCs w:val="22"/>
          <w:u w:val="single"/>
          <w:lang w:eastAsia="ar-SA" w:bidi="ar-SA"/>
        </w:rPr>
      </w:pPr>
      <w:r w:rsidRPr="0043772C">
        <w:rPr>
          <w:b/>
          <w:bCs/>
          <w:sz w:val="74"/>
          <w:szCs w:val="74"/>
        </w:rPr>
        <w:t>Piscine de Caluire</w:t>
      </w:r>
    </w:p>
    <w:p w:rsidR="003A1679" w:rsidRPr="0043772C" w:rsidRDefault="003A1679">
      <w:pPr>
        <w:widowControl/>
        <w:suppressAutoHyphens w:val="0"/>
        <w:jc w:val="both"/>
        <w:rPr>
          <w:rFonts w:ascii="Maiandra GD" w:eastAsia="Times New Roman" w:hAnsi="Maiandra GD" w:cs="Maiandra GD"/>
          <w:b/>
          <w:sz w:val="22"/>
          <w:szCs w:val="22"/>
          <w:u w:val="single"/>
          <w:lang w:eastAsia="ar-SA" w:bidi="ar-SA"/>
        </w:rPr>
      </w:pPr>
    </w:p>
    <w:p w:rsidR="003A1679" w:rsidRPr="0043772C" w:rsidRDefault="003A1679">
      <w:pPr>
        <w:widowControl/>
        <w:suppressAutoHyphens w:val="0"/>
        <w:jc w:val="both"/>
        <w:rPr>
          <w:rFonts w:ascii="Maiandra GD" w:eastAsia="Times New Roman" w:hAnsi="Maiandra GD" w:cs="Maiandra GD"/>
          <w:b/>
          <w:sz w:val="22"/>
          <w:szCs w:val="22"/>
          <w:u w:val="single"/>
          <w:lang w:eastAsia="ar-SA" w:bidi="ar-SA"/>
        </w:rPr>
      </w:pPr>
    </w:p>
    <w:p w:rsidR="003A1679" w:rsidRPr="0043772C" w:rsidRDefault="003A1679">
      <w:pPr>
        <w:spacing w:after="80"/>
        <w:jc w:val="center"/>
        <w:rPr>
          <w:rFonts w:ascii="Calibri" w:hAnsi="Calibri" w:cs="Calibri"/>
          <w:sz w:val="22"/>
          <w:szCs w:val="22"/>
        </w:rPr>
      </w:pPr>
      <w:r w:rsidRPr="0043772C">
        <w:rPr>
          <w:rFonts w:ascii="Calibri" w:hAnsi="Calibri" w:cs="Calibri"/>
          <w:sz w:val="22"/>
          <w:szCs w:val="22"/>
        </w:rPr>
        <w:t>Ce projet a été réalisé par l’équipe des éducateurs territoriaux BEESAN et BPJEPSAAN de Caluire en collaboration avec Sandrine FARGIER conseillère pédagogique de la circonscription dans le respect des programmes.</w:t>
      </w:r>
    </w:p>
    <w:p w:rsidR="003A1679" w:rsidRPr="0043772C" w:rsidRDefault="003A1679">
      <w:pPr>
        <w:spacing w:after="80"/>
        <w:jc w:val="center"/>
        <w:rPr>
          <w:rFonts w:ascii="Calibri" w:hAnsi="Calibri" w:cs="Calibri"/>
          <w:sz w:val="22"/>
          <w:szCs w:val="22"/>
        </w:rPr>
      </w:pPr>
      <w:r w:rsidRPr="0043772C">
        <w:rPr>
          <w:rFonts w:ascii="Calibri" w:hAnsi="Calibri" w:cs="Calibri"/>
          <w:sz w:val="22"/>
          <w:szCs w:val="22"/>
        </w:rPr>
        <w:t>Il constitue une aide pédagogique et un cadre de travail et de références. Il ne prétend pas résoudre la diversité des problèmes que vont rencontrer les enseignants et les élèves.</w:t>
      </w:r>
    </w:p>
    <w:p w:rsidR="003A1679" w:rsidRPr="0043772C" w:rsidRDefault="003A1679">
      <w:pPr>
        <w:spacing w:after="80"/>
        <w:jc w:val="center"/>
        <w:rPr>
          <w:rFonts w:ascii="Calibri" w:hAnsi="Calibri" w:cs="Calibri"/>
          <w:sz w:val="22"/>
          <w:szCs w:val="22"/>
        </w:rPr>
      </w:pPr>
      <w:r w:rsidRPr="0043772C">
        <w:rPr>
          <w:rFonts w:ascii="Calibri" w:hAnsi="Calibri" w:cs="Calibri"/>
          <w:sz w:val="22"/>
          <w:szCs w:val="22"/>
        </w:rPr>
        <w:t>Il revient à chacun de l’enrichir par une collaboration active entre tous les membres de l’équipe pédagogique.</w:t>
      </w:r>
    </w:p>
    <w:p w:rsidR="003A1679" w:rsidRPr="0043772C" w:rsidRDefault="003A1679">
      <w:pPr>
        <w:spacing w:after="80"/>
        <w:jc w:val="center"/>
        <w:rPr>
          <w:rFonts w:ascii="Calibri" w:hAnsi="Calibri" w:cs="Calibri"/>
          <w:sz w:val="22"/>
          <w:szCs w:val="22"/>
        </w:rPr>
      </w:pPr>
      <w:r w:rsidRPr="0043772C">
        <w:rPr>
          <w:rFonts w:ascii="Calibri" w:hAnsi="Calibri" w:cs="Calibri"/>
          <w:sz w:val="22"/>
          <w:szCs w:val="22"/>
        </w:rPr>
        <w:t>Remerciement particulier à Monsieur Luc Bonnet pour ses conseils et sa relecture.</w:t>
      </w:r>
    </w:p>
    <w:p w:rsidR="003A1679" w:rsidRPr="0043772C" w:rsidRDefault="003A1679">
      <w:pPr>
        <w:spacing w:after="80"/>
        <w:jc w:val="center"/>
        <w:rPr>
          <w:rFonts w:ascii="Calibri" w:hAnsi="Calibri" w:cs="Calibri"/>
          <w:sz w:val="22"/>
          <w:szCs w:val="22"/>
        </w:rPr>
      </w:pPr>
    </w:p>
    <w:p w:rsidR="003A1679" w:rsidRPr="0043772C" w:rsidRDefault="003A1679">
      <w:pPr>
        <w:spacing w:after="80"/>
        <w:jc w:val="center"/>
        <w:rPr>
          <w:rFonts w:ascii="Calibri" w:hAnsi="Calibri" w:cs="Calibri"/>
          <w:sz w:val="22"/>
          <w:szCs w:val="22"/>
        </w:rPr>
      </w:pPr>
      <w:r w:rsidRPr="0043772C">
        <w:rPr>
          <w:rFonts w:ascii="Calibri" w:hAnsi="Calibri" w:cs="Calibri"/>
          <w:b/>
          <w:sz w:val="22"/>
          <w:szCs w:val="22"/>
        </w:rPr>
        <w:t>Remerciements à l’équipe</w:t>
      </w:r>
      <w:r w:rsidRPr="0043772C">
        <w:rPr>
          <w:rFonts w:ascii="Calibri" w:hAnsi="Calibri" w:cs="Calibri"/>
          <w:sz w:val="22"/>
          <w:szCs w:val="22"/>
        </w:rPr>
        <w:t> :</w:t>
      </w:r>
    </w:p>
    <w:p w:rsidR="003A1679" w:rsidRPr="0043772C" w:rsidRDefault="003A1679">
      <w:pPr>
        <w:spacing w:after="80"/>
        <w:jc w:val="center"/>
        <w:rPr>
          <w:rFonts w:ascii="Calibri" w:hAnsi="Calibri" w:cs="Calibri"/>
          <w:sz w:val="22"/>
          <w:szCs w:val="22"/>
        </w:rPr>
      </w:pPr>
      <w:r w:rsidRPr="0043772C">
        <w:rPr>
          <w:rFonts w:ascii="Calibri" w:hAnsi="Calibri" w:cs="Calibri"/>
          <w:sz w:val="22"/>
          <w:szCs w:val="22"/>
        </w:rPr>
        <w:t>Monsieur Stéphane GUIARD</w:t>
      </w:r>
      <w:r w:rsidRPr="0043772C">
        <w:rPr>
          <w:rFonts w:ascii="Calibri" w:hAnsi="Calibri" w:cs="Calibri"/>
          <w:sz w:val="22"/>
          <w:szCs w:val="22"/>
        </w:rPr>
        <w:tab/>
      </w:r>
      <w:r w:rsidRPr="0043772C">
        <w:rPr>
          <w:rFonts w:ascii="Calibri" w:hAnsi="Calibri" w:cs="Calibri"/>
          <w:sz w:val="22"/>
          <w:szCs w:val="22"/>
        </w:rPr>
        <w:tab/>
      </w:r>
      <w:r w:rsidRPr="0043772C">
        <w:rPr>
          <w:rFonts w:ascii="Calibri" w:hAnsi="Calibri" w:cs="Calibri"/>
          <w:sz w:val="22"/>
          <w:szCs w:val="22"/>
        </w:rPr>
        <w:tab/>
      </w:r>
      <w:r w:rsidRPr="0043772C">
        <w:rPr>
          <w:rFonts w:ascii="Calibri" w:hAnsi="Calibri" w:cs="Calibri"/>
          <w:sz w:val="22"/>
          <w:szCs w:val="22"/>
        </w:rPr>
        <w:tab/>
      </w:r>
      <w:r w:rsidRPr="0043772C">
        <w:rPr>
          <w:rFonts w:ascii="Calibri" w:hAnsi="Calibri" w:cs="Calibri"/>
          <w:sz w:val="22"/>
          <w:szCs w:val="22"/>
        </w:rPr>
        <w:tab/>
      </w:r>
      <w:r w:rsidRPr="0043772C">
        <w:rPr>
          <w:rFonts w:ascii="Calibri" w:hAnsi="Calibri" w:cs="Calibri"/>
          <w:sz w:val="22"/>
          <w:szCs w:val="22"/>
        </w:rPr>
        <w:tab/>
      </w:r>
      <w:r w:rsidRPr="0043772C">
        <w:rPr>
          <w:rFonts w:ascii="Calibri" w:hAnsi="Calibri" w:cs="Calibri"/>
          <w:sz w:val="22"/>
          <w:szCs w:val="22"/>
        </w:rPr>
        <w:tab/>
      </w:r>
      <w:r w:rsidRPr="0043772C">
        <w:rPr>
          <w:rFonts w:ascii="Calibri" w:hAnsi="Calibri" w:cs="Calibri"/>
          <w:sz w:val="22"/>
          <w:szCs w:val="22"/>
        </w:rPr>
        <w:tab/>
        <w:t>Monsieur BENHAMOUDA Nacim</w:t>
      </w:r>
    </w:p>
    <w:p w:rsidR="003A1679" w:rsidRPr="0043772C" w:rsidRDefault="003A1679">
      <w:pPr>
        <w:spacing w:after="80"/>
        <w:ind w:left="1418" w:firstLine="709"/>
        <w:rPr>
          <w:rFonts w:ascii="Calibri" w:hAnsi="Calibri" w:cs="Calibri"/>
          <w:sz w:val="22"/>
          <w:szCs w:val="22"/>
        </w:rPr>
      </w:pPr>
      <w:r w:rsidRPr="0043772C">
        <w:rPr>
          <w:rFonts w:ascii="Calibri" w:hAnsi="Calibri" w:cs="Calibri"/>
          <w:sz w:val="22"/>
          <w:szCs w:val="22"/>
        </w:rPr>
        <w:t>Madame Fabienne LE MOIGNE</w:t>
      </w:r>
      <w:r w:rsidRPr="0043772C">
        <w:rPr>
          <w:rFonts w:ascii="Calibri" w:hAnsi="Calibri" w:cs="Calibri"/>
          <w:sz w:val="22"/>
          <w:szCs w:val="22"/>
        </w:rPr>
        <w:tab/>
      </w:r>
      <w:r w:rsidRPr="0043772C">
        <w:rPr>
          <w:rFonts w:ascii="Calibri" w:hAnsi="Calibri" w:cs="Calibri"/>
          <w:sz w:val="22"/>
          <w:szCs w:val="22"/>
        </w:rPr>
        <w:tab/>
      </w:r>
      <w:r w:rsidRPr="0043772C">
        <w:rPr>
          <w:rFonts w:ascii="Calibri" w:hAnsi="Calibri" w:cs="Calibri"/>
          <w:sz w:val="22"/>
          <w:szCs w:val="22"/>
        </w:rPr>
        <w:tab/>
      </w:r>
      <w:r w:rsidRPr="0043772C">
        <w:rPr>
          <w:rFonts w:ascii="Calibri" w:hAnsi="Calibri" w:cs="Calibri"/>
          <w:sz w:val="22"/>
          <w:szCs w:val="22"/>
        </w:rPr>
        <w:tab/>
      </w:r>
      <w:r w:rsidRPr="0043772C">
        <w:rPr>
          <w:rFonts w:ascii="Calibri" w:hAnsi="Calibri" w:cs="Calibri"/>
          <w:sz w:val="22"/>
          <w:szCs w:val="22"/>
        </w:rPr>
        <w:tab/>
      </w:r>
      <w:r w:rsidRPr="0043772C">
        <w:rPr>
          <w:rFonts w:ascii="Calibri" w:hAnsi="Calibri" w:cs="Calibri"/>
          <w:sz w:val="22"/>
          <w:szCs w:val="22"/>
        </w:rPr>
        <w:tab/>
      </w:r>
      <w:r w:rsidRPr="0043772C">
        <w:rPr>
          <w:rFonts w:ascii="Calibri" w:hAnsi="Calibri" w:cs="Calibri"/>
          <w:sz w:val="22"/>
          <w:szCs w:val="22"/>
        </w:rPr>
        <w:tab/>
      </w:r>
      <w:r w:rsidR="00B23A32">
        <w:rPr>
          <w:rFonts w:ascii="Calibri" w:hAnsi="Calibri" w:cs="Calibri"/>
          <w:sz w:val="22"/>
          <w:szCs w:val="22"/>
        </w:rPr>
        <w:tab/>
      </w:r>
      <w:r w:rsidRPr="0043772C">
        <w:rPr>
          <w:rFonts w:ascii="Calibri" w:hAnsi="Calibri" w:cs="Calibri"/>
          <w:sz w:val="22"/>
          <w:szCs w:val="22"/>
        </w:rPr>
        <w:t>Monsieur REYNAUD Anthony</w:t>
      </w:r>
    </w:p>
    <w:p w:rsidR="003A1679" w:rsidRPr="0043772C" w:rsidRDefault="003A1679">
      <w:pPr>
        <w:spacing w:after="80"/>
        <w:ind w:left="1418" w:firstLine="709"/>
        <w:rPr>
          <w:rFonts w:ascii="Calibri" w:hAnsi="Calibri" w:cs="Calibri"/>
          <w:sz w:val="22"/>
          <w:szCs w:val="22"/>
        </w:rPr>
      </w:pPr>
      <w:r w:rsidRPr="0043772C">
        <w:rPr>
          <w:rFonts w:ascii="Calibri" w:hAnsi="Calibri" w:cs="Calibri"/>
          <w:sz w:val="22"/>
          <w:szCs w:val="22"/>
        </w:rPr>
        <w:t>Madame Karine DELARUE</w:t>
      </w:r>
      <w:r w:rsidRPr="0043772C">
        <w:rPr>
          <w:rFonts w:ascii="Calibri" w:hAnsi="Calibri" w:cs="Calibri"/>
          <w:sz w:val="22"/>
          <w:szCs w:val="22"/>
        </w:rPr>
        <w:tab/>
      </w:r>
      <w:r w:rsidRPr="0043772C">
        <w:rPr>
          <w:rFonts w:ascii="Calibri" w:hAnsi="Calibri" w:cs="Calibri"/>
          <w:sz w:val="22"/>
          <w:szCs w:val="22"/>
        </w:rPr>
        <w:tab/>
      </w:r>
      <w:r w:rsidRPr="0043772C">
        <w:rPr>
          <w:rFonts w:ascii="Calibri" w:hAnsi="Calibri" w:cs="Calibri"/>
          <w:sz w:val="22"/>
          <w:szCs w:val="22"/>
        </w:rPr>
        <w:tab/>
      </w:r>
      <w:r w:rsidRPr="0043772C">
        <w:rPr>
          <w:rFonts w:ascii="Calibri" w:hAnsi="Calibri" w:cs="Calibri"/>
          <w:sz w:val="22"/>
          <w:szCs w:val="22"/>
        </w:rPr>
        <w:tab/>
      </w:r>
      <w:r w:rsidRPr="0043772C">
        <w:rPr>
          <w:rFonts w:ascii="Calibri" w:hAnsi="Calibri" w:cs="Calibri"/>
          <w:sz w:val="22"/>
          <w:szCs w:val="22"/>
        </w:rPr>
        <w:tab/>
      </w:r>
      <w:r w:rsidRPr="0043772C">
        <w:rPr>
          <w:rFonts w:ascii="Calibri" w:hAnsi="Calibri" w:cs="Calibri"/>
          <w:sz w:val="22"/>
          <w:szCs w:val="22"/>
        </w:rPr>
        <w:tab/>
      </w:r>
      <w:r w:rsidRPr="0043772C">
        <w:rPr>
          <w:rFonts w:ascii="Calibri" w:hAnsi="Calibri" w:cs="Calibri"/>
          <w:sz w:val="22"/>
          <w:szCs w:val="22"/>
        </w:rPr>
        <w:tab/>
      </w:r>
      <w:r w:rsidRPr="0043772C">
        <w:rPr>
          <w:rFonts w:ascii="Calibri" w:hAnsi="Calibri" w:cs="Calibri"/>
          <w:sz w:val="22"/>
          <w:szCs w:val="22"/>
        </w:rPr>
        <w:tab/>
        <w:t>Monsieur BERRUET Sylvain</w:t>
      </w:r>
    </w:p>
    <w:p w:rsidR="003A1679" w:rsidRPr="0043772C" w:rsidRDefault="003A1679">
      <w:pPr>
        <w:spacing w:after="80"/>
        <w:ind w:left="1418" w:firstLine="709"/>
        <w:rPr>
          <w:rFonts w:ascii="Calibri" w:eastAsia="Calibri" w:hAnsi="Calibri" w:cs="Calibri"/>
          <w:sz w:val="22"/>
          <w:szCs w:val="22"/>
        </w:rPr>
      </w:pPr>
      <w:r w:rsidRPr="0043772C">
        <w:rPr>
          <w:rFonts w:ascii="Calibri" w:hAnsi="Calibri" w:cs="Calibri"/>
          <w:sz w:val="22"/>
          <w:szCs w:val="22"/>
        </w:rPr>
        <w:t>Monsieur BEART Renaud</w:t>
      </w:r>
      <w:r w:rsidRPr="0043772C">
        <w:rPr>
          <w:rFonts w:ascii="Calibri" w:hAnsi="Calibri" w:cs="Calibri"/>
          <w:sz w:val="22"/>
          <w:szCs w:val="22"/>
        </w:rPr>
        <w:tab/>
      </w:r>
      <w:r w:rsidRPr="0043772C">
        <w:rPr>
          <w:rFonts w:ascii="Calibri" w:hAnsi="Calibri" w:cs="Calibri"/>
          <w:sz w:val="22"/>
          <w:szCs w:val="22"/>
        </w:rPr>
        <w:tab/>
      </w:r>
      <w:r w:rsidRPr="0043772C">
        <w:rPr>
          <w:rFonts w:ascii="Calibri" w:hAnsi="Calibri" w:cs="Calibri"/>
          <w:sz w:val="22"/>
          <w:szCs w:val="22"/>
        </w:rPr>
        <w:tab/>
      </w:r>
      <w:r w:rsidRPr="0043772C">
        <w:rPr>
          <w:rFonts w:ascii="Calibri" w:hAnsi="Calibri" w:cs="Calibri"/>
          <w:sz w:val="22"/>
          <w:szCs w:val="22"/>
        </w:rPr>
        <w:tab/>
      </w:r>
      <w:r w:rsidRPr="0043772C">
        <w:rPr>
          <w:rFonts w:ascii="Calibri" w:hAnsi="Calibri" w:cs="Calibri"/>
          <w:sz w:val="22"/>
          <w:szCs w:val="22"/>
        </w:rPr>
        <w:tab/>
      </w:r>
      <w:r w:rsidRPr="0043772C">
        <w:rPr>
          <w:rFonts w:ascii="Calibri" w:hAnsi="Calibri" w:cs="Calibri"/>
          <w:sz w:val="22"/>
          <w:szCs w:val="22"/>
        </w:rPr>
        <w:tab/>
      </w:r>
      <w:r w:rsidRPr="0043772C">
        <w:rPr>
          <w:rFonts w:ascii="Calibri" w:hAnsi="Calibri" w:cs="Calibri"/>
          <w:sz w:val="22"/>
          <w:szCs w:val="22"/>
        </w:rPr>
        <w:tab/>
      </w:r>
      <w:r w:rsidRPr="0043772C">
        <w:rPr>
          <w:rFonts w:ascii="Calibri" w:hAnsi="Calibri" w:cs="Calibri"/>
          <w:sz w:val="22"/>
          <w:szCs w:val="22"/>
        </w:rPr>
        <w:tab/>
        <w:t>Monsieur DROUIN Arnaud</w:t>
      </w:r>
    </w:p>
    <w:p w:rsidR="003A1679" w:rsidRPr="0043772C" w:rsidRDefault="003A1679">
      <w:pPr>
        <w:spacing w:after="80"/>
        <w:jc w:val="center"/>
        <w:rPr>
          <w:rFonts w:ascii="Calibri" w:hAnsi="Calibri" w:cs="Calibri"/>
          <w:sz w:val="22"/>
          <w:szCs w:val="22"/>
        </w:rPr>
      </w:pPr>
      <w:r w:rsidRPr="0043772C">
        <w:rPr>
          <w:rFonts w:ascii="Calibri" w:eastAsia="Calibri" w:hAnsi="Calibri" w:cs="Calibri"/>
          <w:sz w:val="22"/>
          <w:szCs w:val="22"/>
        </w:rPr>
        <w:t xml:space="preserve"> </w:t>
      </w:r>
      <w:r w:rsidRPr="0043772C">
        <w:rPr>
          <w:rFonts w:ascii="Calibri" w:hAnsi="Calibri" w:cs="Calibri"/>
          <w:sz w:val="22"/>
          <w:szCs w:val="22"/>
        </w:rPr>
        <w:t>Monsieur PIERRE Martin</w:t>
      </w:r>
      <w:r w:rsidRPr="0043772C">
        <w:rPr>
          <w:rFonts w:ascii="Calibri" w:hAnsi="Calibri" w:cs="Calibri"/>
          <w:sz w:val="22"/>
          <w:szCs w:val="22"/>
        </w:rPr>
        <w:tab/>
      </w:r>
      <w:r w:rsidRPr="0043772C">
        <w:rPr>
          <w:rFonts w:ascii="Calibri" w:hAnsi="Calibri" w:cs="Calibri"/>
          <w:sz w:val="22"/>
          <w:szCs w:val="22"/>
        </w:rPr>
        <w:tab/>
      </w:r>
      <w:r w:rsidRPr="0043772C">
        <w:rPr>
          <w:rFonts w:ascii="Calibri" w:hAnsi="Calibri" w:cs="Calibri"/>
          <w:sz w:val="22"/>
          <w:szCs w:val="22"/>
        </w:rPr>
        <w:tab/>
      </w:r>
      <w:r w:rsidRPr="0043772C">
        <w:rPr>
          <w:rFonts w:ascii="Calibri" w:hAnsi="Calibri" w:cs="Calibri"/>
          <w:sz w:val="22"/>
          <w:szCs w:val="22"/>
        </w:rPr>
        <w:tab/>
      </w:r>
      <w:r w:rsidRPr="0043772C">
        <w:rPr>
          <w:rFonts w:ascii="Calibri" w:hAnsi="Calibri" w:cs="Calibri"/>
          <w:sz w:val="22"/>
          <w:szCs w:val="22"/>
        </w:rPr>
        <w:tab/>
      </w:r>
      <w:r w:rsidRPr="0043772C">
        <w:rPr>
          <w:rFonts w:ascii="Calibri" w:hAnsi="Calibri" w:cs="Calibri"/>
          <w:sz w:val="22"/>
          <w:szCs w:val="22"/>
        </w:rPr>
        <w:tab/>
      </w:r>
      <w:r w:rsidRPr="0043772C">
        <w:rPr>
          <w:rFonts w:ascii="Calibri" w:hAnsi="Calibri" w:cs="Calibri"/>
          <w:sz w:val="22"/>
          <w:szCs w:val="22"/>
        </w:rPr>
        <w:tab/>
      </w:r>
      <w:r w:rsidRPr="0043772C">
        <w:rPr>
          <w:rFonts w:ascii="Calibri" w:hAnsi="Calibri" w:cs="Calibri"/>
          <w:sz w:val="22"/>
          <w:szCs w:val="22"/>
        </w:rPr>
        <w:tab/>
        <w:t>Monsieur FRANCHINO Guillaume</w:t>
      </w:r>
    </w:p>
    <w:p w:rsidR="003A1679" w:rsidRPr="0043772C" w:rsidRDefault="003A1679">
      <w:pPr>
        <w:spacing w:after="80"/>
        <w:ind w:left="1418" w:firstLine="709"/>
        <w:rPr>
          <w:rFonts w:ascii="Calibri" w:hAnsi="Calibri" w:cs="Calibri"/>
          <w:sz w:val="22"/>
          <w:szCs w:val="22"/>
        </w:rPr>
      </w:pPr>
      <w:r w:rsidRPr="0043772C">
        <w:rPr>
          <w:rFonts w:ascii="Calibri" w:hAnsi="Calibri" w:cs="Calibri"/>
          <w:sz w:val="22"/>
          <w:szCs w:val="22"/>
        </w:rPr>
        <w:t>Monsieur MURARD Sylvain</w:t>
      </w:r>
      <w:r w:rsidRPr="0043772C">
        <w:rPr>
          <w:rFonts w:ascii="Calibri" w:hAnsi="Calibri" w:cs="Calibri"/>
          <w:sz w:val="22"/>
          <w:szCs w:val="22"/>
        </w:rPr>
        <w:tab/>
      </w:r>
      <w:r w:rsidRPr="0043772C">
        <w:rPr>
          <w:rFonts w:ascii="Calibri" w:hAnsi="Calibri" w:cs="Calibri"/>
          <w:sz w:val="22"/>
          <w:szCs w:val="22"/>
        </w:rPr>
        <w:tab/>
      </w:r>
      <w:r w:rsidRPr="0043772C">
        <w:rPr>
          <w:rFonts w:ascii="Calibri" w:hAnsi="Calibri" w:cs="Calibri"/>
          <w:sz w:val="22"/>
          <w:szCs w:val="22"/>
        </w:rPr>
        <w:tab/>
      </w:r>
      <w:r w:rsidRPr="0043772C">
        <w:rPr>
          <w:rFonts w:ascii="Calibri" w:hAnsi="Calibri" w:cs="Calibri"/>
          <w:sz w:val="22"/>
          <w:szCs w:val="22"/>
        </w:rPr>
        <w:tab/>
      </w:r>
      <w:r w:rsidRPr="0043772C">
        <w:rPr>
          <w:rFonts w:ascii="Calibri" w:hAnsi="Calibri" w:cs="Calibri"/>
          <w:sz w:val="22"/>
          <w:szCs w:val="22"/>
        </w:rPr>
        <w:tab/>
      </w:r>
      <w:r w:rsidRPr="0043772C">
        <w:rPr>
          <w:rFonts w:ascii="Calibri" w:hAnsi="Calibri" w:cs="Calibri"/>
          <w:sz w:val="22"/>
          <w:szCs w:val="22"/>
        </w:rPr>
        <w:tab/>
      </w:r>
      <w:r w:rsidRPr="0043772C">
        <w:rPr>
          <w:rFonts w:ascii="Calibri" w:hAnsi="Calibri" w:cs="Calibri"/>
          <w:sz w:val="22"/>
          <w:szCs w:val="22"/>
        </w:rPr>
        <w:tab/>
      </w:r>
      <w:r w:rsidRPr="0043772C">
        <w:rPr>
          <w:rFonts w:ascii="Calibri" w:hAnsi="Calibri" w:cs="Calibri"/>
          <w:sz w:val="22"/>
          <w:szCs w:val="22"/>
        </w:rPr>
        <w:tab/>
        <w:t>Madame BELHEURE Joanna</w:t>
      </w:r>
    </w:p>
    <w:p w:rsidR="00B23A32" w:rsidRDefault="003A1679" w:rsidP="00B23A32">
      <w:pPr>
        <w:spacing w:after="80"/>
        <w:ind w:left="1418" w:firstLine="709"/>
        <w:rPr>
          <w:rFonts w:ascii="Calibri" w:hAnsi="Calibri" w:cs="Calibri"/>
          <w:sz w:val="22"/>
          <w:szCs w:val="22"/>
        </w:rPr>
      </w:pPr>
      <w:r w:rsidRPr="0043772C">
        <w:rPr>
          <w:rFonts w:ascii="Calibri" w:hAnsi="Calibri" w:cs="Calibri"/>
          <w:sz w:val="22"/>
          <w:szCs w:val="22"/>
        </w:rPr>
        <w:t>Monsieur KOUCHKAR Slim</w:t>
      </w:r>
      <w:r w:rsidR="00B23A32">
        <w:rPr>
          <w:rFonts w:ascii="Calibri" w:hAnsi="Calibri" w:cs="Calibri"/>
          <w:sz w:val="22"/>
          <w:szCs w:val="22"/>
        </w:rPr>
        <w:t>ane</w:t>
      </w:r>
    </w:p>
    <w:p w:rsidR="00B23A32" w:rsidRDefault="00B23A32" w:rsidP="00B23A32">
      <w:pPr>
        <w:spacing w:after="80"/>
        <w:ind w:left="1418"/>
        <w:rPr>
          <w:rFonts w:ascii="Calibri" w:hAnsi="Calibri" w:cs="Calibri"/>
          <w:sz w:val="22"/>
          <w:szCs w:val="22"/>
        </w:rPr>
      </w:pPr>
    </w:p>
    <w:p w:rsidR="00B23A32" w:rsidRDefault="00B23A32" w:rsidP="00B23A32">
      <w:pPr>
        <w:spacing w:after="80"/>
        <w:ind w:left="1418"/>
        <w:rPr>
          <w:rFonts w:ascii="Calibri" w:hAnsi="Calibri" w:cs="Calibri"/>
          <w:sz w:val="22"/>
          <w:szCs w:val="22"/>
        </w:rPr>
      </w:pPr>
    </w:p>
    <w:p w:rsidR="003A1679" w:rsidRPr="00B23A32" w:rsidRDefault="003A1679" w:rsidP="00B23A32">
      <w:pPr>
        <w:spacing w:after="80"/>
        <w:ind w:left="1418"/>
        <w:rPr>
          <w:rFonts w:ascii="Calibri" w:hAnsi="Calibri" w:cs="Calibri"/>
          <w:sz w:val="22"/>
          <w:szCs w:val="22"/>
        </w:rPr>
      </w:pPr>
      <w:r w:rsidRPr="0043772C">
        <w:rPr>
          <w:rFonts w:ascii="Calibri" w:hAnsi="Calibri" w:cs="Calibri"/>
          <w:sz w:val="22"/>
          <w:szCs w:val="22"/>
        </w:rPr>
        <w:lastRenderedPageBreak/>
        <w:t>En EPS en général et dans ce projet en particulier, l’élève est au centre des apprentissages. Ce n’est pas la natation qui est au centre. Les orientations pédagogiques fondamentales qui guident le projet sont les suivantes :</w:t>
      </w:r>
    </w:p>
    <w:p w:rsidR="003A1679" w:rsidRPr="0043772C" w:rsidRDefault="003A1679">
      <w:pPr>
        <w:spacing w:after="80"/>
        <w:ind w:left="709"/>
        <w:rPr>
          <w:rFonts w:ascii="Wingdings" w:eastAsia="Wingdings" w:hAnsi="Wingdings" w:cs="Wingdings"/>
          <w:sz w:val="22"/>
          <w:szCs w:val="22"/>
        </w:rPr>
      </w:pPr>
      <w:r w:rsidRPr="0043772C">
        <w:rPr>
          <w:rFonts w:ascii="Wingdings" w:eastAsia="Wingdings" w:hAnsi="Wingdings" w:cs="Wingdings"/>
          <w:sz w:val="22"/>
          <w:szCs w:val="22"/>
        </w:rPr>
        <w:t></w:t>
      </w:r>
      <w:r w:rsidRPr="0043772C">
        <w:rPr>
          <w:rFonts w:ascii="Calibri" w:eastAsia="Calibri" w:hAnsi="Calibri" w:cs="Calibri"/>
          <w:sz w:val="22"/>
          <w:szCs w:val="22"/>
        </w:rPr>
        <w:t xml:space="preserve"> </w:t>
      </w:r>
      <w:r w:rsidRPr="0043772C">
        <w:rPr>
          <w:rFonts w:ascii="Calibri" w:eastAsia="Wingdings" w:hAnsi="Calibri" w:cs="Calibri"/>
          <w:sz w:val="22"/>
          <w:szCs w:val="22"/>
        </w:rPr>
        <w:t>des cycles de 3 ans GS/CP/CE1</w:t>
      </w:r>
    </w:p>
    <w:p w:rsidR="003A1679" w:rsidRPr="0043772C" w:rsidRDefault="003A1679">
      <w:pPr>
        <w:spacing w:after="80"/>
        <w:ind w:left="709"/>
        <w:rPr>
          <w:rFonts w:ascii="Wingdings" w:eastAsia="Wingdings" w:hAnsi="Wingdings" w:cs="Wingdings"/>
          <w:sz w:val="22"/>
          <w:szCs w:val="22"/>
        </w:rPr>
      </w:pPr>
      <w:r w:rsidRPr="0043772C">
        <w:rPr>
          <w:rFonts w:ascii="Wingdings" w:eastAsia="Wingdings" w:hAnsi="Wingdings" w:cs="Wingdings"/>
          <w:sz w:val="22"/>
          <w:szCs w:val="22"/>
        </w:rPr>
        <w:t></w:t>
      </w:r>
      <w:r w:rsidRPr="0043772C">
        <w:rPr>
          <w:rFonts w:ascii="Calibri" w:eastAsia="Calibri" w:hAnsi="Calibri" w:cs="Calibri"/>
          <w:sz w:val="22"/>
          <w:szCs w:val="22"/>
        </w:rPr>
        <w:t xml:space="preserve"> </w:t>
      </w:r>
      <w:r w:rsidRPr="0043772C">
        <w:rPr>
          <w:rFonts w:ascii="Calibri" w:eastAsia="Wingdings" w:hAnsi="Calibri" w:cs="Calibri"/>
          <w:sz w:val="22"/>
          <w:szCs w:val="22"/>
        </w:rPr>
        <w:t>des compétences générales à développer à travers la natation qui appartient au champ d’apprentissage n°2 (cf : P. 5)</w:t>
      </w:r>
    </w:p>
    <w:p w:rsidR="003A1679" w:rsidRPr="0043772C" w:rsidRDefault="003A1679">
      <w:pPr>
        <w:spacing w:after="80"/>
        <w:ind w:left="709"/>
        <w:rPr>
          <w:rFonts w:ascii="Wingdings" w:eastAsia="Wingdings" w:hAnsi="Wingdings" w:cs="Wingdings"/>
          <w:sz w:val="22"/>
          <w:szCs w:val="22"/>
        </w:rPr>
      </w:pPr>
      <w:r w:rsidRPr="0043772C">
        <w:rPr>
          <w:rFonts w:ascii="Wingdings" w:eastAsia="Wingdings" w:hAnsi="Wingdings" w:cs="Wingdings"/>
          <w:sz w:val="22"/>
          <w:szCs w:val="22"/>
        </w:rPr>
        <w:t></w:t>
      </w:r>
      <w:r w:rsidRPr="0043772C">
        <w:rPr>
          <w:rFonts w:ascii="Calibri" w:eastAsia="Calibri" w:hAnsi="Calibri" w:cs="Calibri"/>
          <w:sz w:val="22"/>
          <w:szCs w:val="22"/>
        </w:rPr>
        <w:t xml:space="preserve"> </w:t>
      </w:r>
      <w:r w:rsidRPr="0043772C">
        <w:rPr>
          <w:rFonts w:ascii="Calibri" w:eastAsia="Wingdings" w:hAnsi="Calibri" w:cs="Calibri"/>
          <w:sz w:val="22"/>
          <w:szCs w:val="22"/>
        </w:rPr>
        <w:t>des attendus de fin de cycle à viser (cf : ci-dessous)</w:t>
      </w:r>
    </w:p>
    <w:p w:rsidR="003A1679" w:rsidRPr="0043772C" w:rsidRDefault="003A1679">
      <w:pPr>
        <w:spacing w:after="80"/>
        <w:ind w:left="709"/>
        <w:rPr>
          <w:rFonts w:ascii="Wingdings" w:eastAsia="Wingdings" w:hAnsi="Wingdings" w:cs="Wingdings"/>
          <w:sz w:val="22"/>
          <w:szCs w:val="22"/>
        </w:rPr>
      </w:pPr>
      <w:r w:rsidRPr="0043772C">
        <w:rPr>
          <w:rFonts w:ascii="Wingdings" w:eastAsia="Wingdings" w:hAnsi="Wingdings" w:cs="Wingdings"/>
          <w:sz w:val="22"/>
          <w:szCs w:val="22"/>
        </w:rPr>
        <w:t></w:t>
      </w:r>
      <w:r w:rsidRPr="0043772C">
        <w:rPr>
          <w:rFonts w:ascii="Calibri" w:eastAsia="Calibri" w:hAnsi="Calibri" w:cs="Calibri"/>
          <w:sz w:val="22"/>
          <w:szCs w:val="22"/>
        </w:rPr>
        <w:t xml:space="preserve"> </w:t>
      </w:r>
      <w:r w:rsidRPr="0043772C">
        <w:rPr>
          <w:rFonts w:ascii="Calibri" w:eastAsia="Wingdings" w:hAnsi="Calibri" w:cs="Calibri"/>
          <w:sz w:val="22"/>
          <w:szCs w:val="22"/>
        </w:rPr>
        <w:t>une pédagogie différenciée, adaptée à chacun dans l’objectif de favoriser la réussite de tous : Ex :</w:t>
      </w:r>
    </w:p>
    <w:p w:rsidR="003A1679" w:rsidRPr="0043772C" w:rsidRDefault="003A1679">
      <w:pPr>
        <w:spacing w:after="80"/>
        <w:ind w:left="709" w:firstLine="709"/>
        <w:rPr>
          <w:rFonts w:ascii="Wingdings" w:eastAsia="Wingdings" w:hAnsi="Wingdings" w:cs="Wingdings"/>
          <w:sz w:val="22"/>
          <w:szCs w:val="22"/>
        </w:rPr>
      </w:pPr>
      <w:r w:rsidRPr="0043772C">
        <w:rPr>
          <w:rFonts w:ascii="Wingdings" w:eastAsia="Wingdings" w:hAnsi="Wingdings" w:cs="Wingdings"/>
          <w:sz w:val="22"/>
          <w:szCs w:val="22"/>
        </w:rPr>
        <w:t></w:t>
      </w:r>
      <w:r w:rsidRPr="0043772C">
        <w:rPr>
          <w:rFonts w:ascii="Calibri" w:eastAsia="Calibri" w:hAnsi="Calibri" w:cs="Calibri"/>
          <w:sz w:val="22"/>
          <w:szCs w:val="22"/>
        </w:rPr>
        <w:t xml:space="preserve"> </w:t>
      </w:r>
      <w:r w:rsidRPr="0043772C">
        <w:rPr>
          <w:rFonts w:ascii="Calibri" w:eastAsia="Wingdings" w:hAnsi="Calibri" w:cs="Calibri"/>
          <w:sz w:val="22"/>
          <w:szCs w:val="22"/>
        </w:rPr>
        <w:t xml:space="preserve">3 zones différentes : en petite profondeur, le long du bord et en zone centrale </w:t>
      </w:r>
    </w:p>
    <w:p w:rsidR="003A1679" w:rsidRPr="0043772C" w:rsidRDefault="003A1679">
      <w:pPr>
        <w:spacing w:after="80"/>
        <w:ind w:left="709" w:firstLine="709"/>
        <w:rPr>
          <w:rFonts w:ascii="Wingdings" w:eastAsia="Wingdings" w:hAnsi="Wingdings" w:cs="Wingdings"/>
          <w:sz w:val="22"/>
          <w:szCs w:val="22"/>
        </w:rPr>
      </w:pPr>
      <w:r w:rsidRPr="0043772C">
        <w:rPr>
          <w:rFonts w:ascii="Wingdings" w:eastAsia="Wingdings" w:hAnsi="Wingdings" w:cs="Wingdings"/>
          <w:sz w:val="22"/>
          <w:szCs w:val="22"/>
        </w:rPr>
        <w:t></w:t>
      </w:r>
      <w:r w:rsidRPr="0043772C">
        <w:rPr>
          <w:rFonts w:ascii="Calibri" w:eastAsia="Calibri" w:hAnsi="Calibri" w:cs="Calibri"/>
          <w:sz w:val="22"/>
          <w:szCs w:val="22"/>
        </w:rPr>
        <w:t xml:space="preserve"> </w:t>
      </w:r>
      <w:r w:rsidRPr="0043772C">
        <w:rPr>
          <w:rFonts w:ascii="Calibri" w:eastAsia="Wingdings" w:hAnsi="Calibri" w:cs="Calibri"/>
          <w:sz w:val="22"/>
          <w:szCs w:val="22"/>
        </w:rPr>
        <w:t>au moins 3 types d’entrées, de déplacements et d’immersions proposés dans chaque zone</w:t>
      </w:r>
    </w:p>
    <w:p w:rsidR="003A1679" w:rsidRPr="0043772C" w:rsidRDefault="003A1679">
      <w:pPr>
        <w:spacing w:after="80"/>
        <w:ind w:left="709"/>
        <w:rPr>
          <w:rFonts w:ascii="Calibri" w:eastAsia="Calibri" w:hAnsi="Calibri" w:cs="Calibri"/>
          <w:sz w:val="22"/>
          <w:szCs w:val="22"/>
        </w:rPr>
      </w:pPr>
      <w:r w:rsidRPr="0043772C">
        <w:rPr>
          <w:rFonts w:ascii="Wingdings" w:eastAsia="Wingdings" w:hAnsi="Wingdings" w:cs="Wingdings"/>
          <w:sz w:val="22"/>
          <w:szCs w:val="22"/>
        </w:rPr>
        <w:t></w:t>
      </w:r>
      <w:r w:rsidRPr="0043772C">
        <w:rPr>
          <w:rFonts w:ascii="Calibri" w:eastAsia="Calibri" w:hAnsi="Calibri" w:cs="Calibri"/>
          <w:sz w:val="22"/>
          <w:szCs w:val="22"/>
        </w:rPr>
        <w:t xml:space="preserve"> </w:t>
      </w:r>
      <w:r w:rsidRPr="0043772C">
        <w:rPr>
          <w:rFonts w:ascii="Calibri" w:eastAsia="Wingdings" w:hAnsi="Calibri" w:cs="Calibri"/>
          <w:sz w:val="22"/>
          <w:szCs w:val="22"/>
        </w:rPr>
        <w:t>un élève pilote de ses apprentissages :</w:t>
      </w:r>
      <w:r w:rsidRPr="0043772C">
        <w:rPr>
          <w:rFonts w:ascii="Calibri" w:eastAsia="Wingdings" w:hAnsi="Calibri" w:cs="Calibri"/>
          <w:sz w:val="22"/>
          <w:szCs w:val="22"/>
        </w:rPr>
        <w:tab/>
      </w:r>
      <w:r w:rsidRPr="0043772C">
        <w:rPr>
          <w:rFonts w:ascii="Calibri" w:eastAsia="Wingdings" w:hAnsi="Calibri" w:cs="Calibri"/>
          <w:sz w:val="22"/>
          <w:szCs w:val="22"/>
        </w:rPr>
        <w:tab/>
      </w:r>
    </w:p>
    <w:p w:rsidR="003A1679" w:rsidRPr="0043772C" w:rsidRDefault="003A1679">
      <w:pPr>
        <w:spacing w:after="80"/>
        <w:rPr>
          <w:rFonts w:ascii="Calibri" w:eastAsia="Wingdings" w:hAnsi="Calibri" w:cs="Calibri"/>
          <w:sz w:val="22"/>
          <w:szCs w:val="22"/>
        </w:rPr>
      </w:pPr>
      <w:r w:rsidRPr="0043772C">
        <w:rPr>
          <w:rFonts w:ascii="Calibri" w:eastAsia="Calibri" w:hAnsi="Calibri" w:cs="Calibri"/>
          <w:sz w:val="22"/>
          <w:szCs w:val="22"/>
        </w:rPr>
        <w:t xml:space="preserve"> </w:t>
      </w:r>
      <w:r w:rsidRPr="0043772C">
        <w:rPr>
          <w:rFonts w:ascii="Calibri" w:eastAsia="Wingdings" w:hAnsi="Calibri" w:cs="Calibri"/>
          <w:sz w:val="22"/>
          <w:szCs w:val="22"/>
        </w:rPr>
        <w:tab/>
      </w:r>
      <w:r w:rsidRPr="0043772C">
        <w:rPr>
          <w:rFonts w:ascii="Calibri" w:eastAsia="Wingdings" w:hAnsi="Calibri" w:cs="Calibri"/>
          <w:sz w:val="22"/>
          <w:szCs w:val="22"/>
        </w:rPr>
        <w:tab/>
      </w:r>
      <w:r w:rsidRPr="0043772C">
        <w:rPr>
          <w:rFonts w:ascii="Wingdings" w:eastAsia="Wingdings" w:hAnsi="Wingdings" w:cs="Wingdings"/>
          <w:sz w:val="22"/>
          <w:szCs w:val="22"/>
        </w:rPr>
        <w:t></w:t>
      </w:r>
      <w:r w:rsidRPr="0043772C">
        <w:rPr>
          <w:rFonts w:ascii="Calibri" w:eastAsia="Wingdings" w:hAnsi="Calibri" w:cs="Calibri"/>
          <w:sz w:val="22"/>
          <w:szCs w:val="22"/>
        </w:rPr>
        <w:t>importance de la mise en projet de l’élève : repérage dans le dispositif facilité par un code couleur (niveaux de difficulté des immersions explicites, signalétique claire indiquant les entrées et sorties,…)</w:t>
      </w:r>
    </w:p>
    <w:p w:rsidR="003A1679" w:rsidRPr="0043772C" w:rsidRDefault="003A1679">
      <w:pPr>
        <w:widowControl/>
        <w:suppressAutoHyphens w:val="0"/>
        <w:ind w:left="1080"/>
        <w:jc w:val="both"/>
        <w:rPr>
          <w:rFonts w:ascii="Wingdings" w:eastAsia="Wingdings" w:hAnsi="Wingdings" w:cs="Wingdings"/>
          <w:sz w:val="22"/>
          <w:szCs w:val="22"/>
        </w:rPr>
      </w:pPr>
      <w:r w:rsidRPr="0043772C">
        <w:rPr>
          <w:rFonts w:ascii="Calibri" w:eastAsia="Wingdings" w:hAnsi="Calibri" w:cs="Calibri"/>
          <w:sz w:val="22"/>
          <w:szCs w:val="22"/>
        </w:rPr>
        <w:tab/>
      </w:r>
      <w:r w:rsidRPr="0043772C">
        <w:rPr>
          <w:rFonts w:ascii="Wingdings" w:eastAsia="Wingdings" w:hAnsi="Wingdings" w:cs="Wingdings"/>
          <w:sz w:val="22"/>
          <w:szCs w:val="22"/>
        </w:rPr>
        <w:t></w:t>
      </w:r>
      <w:r w:rsidRPr="0043772C">
        <w:rPr>
          <w:rFonts w:ascii="Calibri" w:eastAsia="Wingdings" w:hAnsi="Calibri" w:cs="Calibri"/>
          <w:sz w:val="22"/>
          <w:szCs w:val="22"/>
        </w:rPr>
        <w:t>éducation à l’auto-évaluation de l’élève : évaluation autonome ou en binôme à la fin de chaque séance, utilisation du cahier du nageur pour noter ses réussites et ses progrès,…)</w:t>
      </w:r>
    </w:p>
    <w:p w:rsidR="003A1679" w:rsidRPr="0043772C" w:rsidRDefault="003A1679">
      <w:pPr>
        <w:widowControl/>
        <w:suppressAutoHyphens w:val="0"/>
        <w:ind w:firstLine="709"/>
        <w:jc w:val="both"/>
        <w:rPr>
          <w:rFonts w:ascii="Calibri" w:eastAsia="Wingdings" w:hAnsi="Calibri" w:cs="Calibri"/>
          <w:sz w:val="22"/>
          <w:szCs w:val="22"/>
        </w:rPr>
      </w:pPr>
      <w:r w:rsidRPr="0043772C">
        <w:rPr>
          <w:rFonts w:ascii="Wingdings" w:eastAsia="Wingdings" w:hAnsi="Wingdings" w:cs="Wingdings"/>
          <w:sz w:val="22"/>
          <w:szCs w:val="22"/>
        </w:rPr>
        <w:t></w:t>
      </w:r>
      <w:r w:rsidRPr="0043772C">
        <w:rPr>
          <w:rFonts w:ascii="Calibri" w:eastAsia="Calibri" w:hAnsi="Calibri" w:cs="Calibri"/>
          <w:sz w:val="22"/>
          <w:szCs w:val="22"/>
        </w:rPr>
        <w:t xml:space="preserve"> </w:t>
      </w:r>
      <w:r w:rsidRPr="0043772C">
        <w:rPr>
          <w:rFonts w:ascii="Calibri" w:eastAsia="Wingdings" w:hAnsi="Calibri" w:cs="Calibri"/>
          <w:sz w:val="22"/>
          <w:szCs w:val="22"/>
        </w:rPr>
        <w:t>maîtrise de la langue : garder une trace de ce qui a été projeté, tenté, réalisé, réussi. Et faire verbaliser à partir de cette trace. Pour permettre l’élaboration d’un nouveau projet d’action.</w:t>
      </w:r>
    </w:p>
    <w:p w:rsidR="003A1679" w:rsidRPr="0043772C" w:rsidRDefault="003A1679">
      <w:pPr>
        <w:widowControl/>
        <w:suppressAutoHyphens w:val="0"/>
        <w:jc w:val="both"/>
        <w:rPr>
          <w:rFonts w:ascii="Calibri" w:eastAsia="Wingdings" w:hAnsi="Calibri" w:cs="Calibri"/>
          <w:sz w:val="22"/>
          <w:szCs w:val="22"/>
        </w:rPr>
      </w:pPr>
    </w:p>
    <w:p w:rsidR="003A1679" w:rsidRPr="0043772C" w:rsidRDefault="003A1679">
      <w:pPr>
        <w:widowControl/>
        <w:suppressAutoHyphens w:val="0"/>
        <w:jc w:val="both"/>
        <w:rPr>
          <w:rFonts w:ascii="Maiandra GD" w:eastAsia="Times New Roman" w:hAnsi="Maiandra GD" w:cs="Maiandra GD"/>
          <w:sz w:val="22"/>
          <w:szCs w:val="22"/>
          <w:lang w:eastAsia="ar-SA" w:bidi="ar-SA"/>
        </w:rPr>
      </w:pPr>
      <w:r w:rsidRPr="0043772C">
        <w:rPr>
          <w:rFonts w:ascii="Calibri" w:eastAsia="Wingdings" w:hAnsi="Calibri" w:cs="Calibri"/>
          <w:sz w:val="22"/>
          <w:szCs w:val="22"/>
        </w:rPr>
        <w:t xml:space="preserve">Il est important que les adultes en charge de l’enseignement de la natation puissent chercher à mettre en relation les 3 verbes que sont : </w:t>
      </w:r>
    </w:p>
    <w:p w:rsidR="003A1679" w:rsidRPr="0043772C" w:rsidRDefault="003A1679">
      <w:pPr>
        <w:widowControl/>
        <w:suppressAutoHyphens w:val="0"/>
        <w:ind w:left="1080"/>
        <w:jc w:val="both"/>
        <w:rPr>
          <w:rFonts w:ascii="Maiandra GD" w:eastAsia="Times New Roman" w:hAnsi="Maiandra GD" w:cs="Maiandra GD"/>
          <w:sz w:val="22"/>
          <w:szCs w:val="22"/>
          <w:lang w:eastAsia="ar-SA" w:bidi="ar-SA"/>
        </w:rPr>
      </w:pPr>
    </w:p>
    <w:p w:rsidR="003A1679" w:rsidRPr="0043772C" w:rsidRDefault="003A1679">
      <w:pPr>
        <w:widowControl/>
        <w:suppressAutoHyphens w:val="0"/>
        <w:ind w:left="1080"/>
        <w:jc w:val="both"/>
        <w:rPr>
          <w:rFonts w:ascii="Maiandra GD" w:eastAsia="Times New Roman" w:hAnsi="Maiandra GD" w:cs="Maiandra GD"/>
          <w:sz w:val="22"/>
          <w:szCs w:val="22"/>
          <w:lang w:eastAsia="ar-SA" w:bidi="ar-SA"/>
        </w:rPr>
      </w:pPr>
    </w:p>
    <w:p w:rsidR="003A1679" w:rsidRPr="0043772C" w:rsidRDefault="00B23A32">
      <w:pPr>
        <w:widowControl/>
        <w:suppressAutoHyphens w:val="0"/>
        <w:jc w:val="both"/>
        <w:rPr>
          <w:rFonts w:ascii="Maiandra GD" w:eastAsia="Times New Roman" w:hAnsi="Maiandra GD" w:cs="Maiandra GD"/>
          <w:b/>
          <w:sz w:val="22"/>
          <w:szCs w:val="22"/>
          <w:u w:val="single"/>
          <w:lang w:eastAsia="ar-SA" w:bidi="ar-SA"/>
        </w:rPr>
      </w:pPr>
      <w:r w:rsidRPr="0043772C">
        <w:rPr>
          <w:noProof/>
          <w:sz w:val="22"/>
          <w:szCs w:val="22"/>
          <w:lang w:eastAsia="fr-FR" w:bidi="ar-SA"/>
        </w:rPr>
        <mc:AlternateContent>
          <mc:Choice Requires="wps">
            <w:drawing>
              <wp:anchor distT="0" distB="0" distL="114300" distR="114300" simplePos="0" relativeHeight="251664896" behindDoc="0" locked="0" layoutInCell="1" allowOverlap="1">
                <wp:simplePos x="0" y="0"/>
                <wp:positionH relativeFrom="column">
                  <wp:posOffset>1497965</wp:posOffset>
                </wp:positionH>
                <wp:positionV relativeFrom="paragraph">
                  <wp:posOffset>57785</wp:posOffset>
                </wp:positionV>
                <wp:extent cx="2343150" cy="971550"/>
                <wp:effectExtent l="2038350" t="4217035" r="0" b="0"/>
                <wp:wrapNone/>
                <wp:docPr id="56"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971550"/>
                        </a:xfrm>
                        <a:prstGeom prst="ellipse">
                          <a:avLst/>
                        </a:prstGeom>
                        <a:solidFill>
                          <a:srgbClr val="FFFF00"/>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23319" w:rsidRPr="0043772C" w:rsidRDefault="00823319">
                            <w:pPr>
                              <w:rPr>
                                <w:sz w:val="22"/>
                                <w:szCs w:val="22"/>
                              </w:rPr>
                            </w:pPr>
                          </w:p>
                          <w:p w:rsidR="00823319" w:rsidRPr="0043772C" w:rsidRDefault="00823319">
                            <w:pPr>
                              <w:rPr>
                                <w:sz w:val="22"/>
                                <w:szCs w:val="22"/>
                              </w:rPr>
                            </w:pPr>
                            <w:r w:rsidRPr="0043772C">
                              <w:rPr>
                                <w:sz w:val="22"/>
                                <w:szCs w:val="22"/>
                              </w:rPr>
                              <w:tab/>
                              <w:t xml:space="preserve">   AGIR</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oval id="Oval 35" o:spid="_x0000_s1026" style="position:absolute;left:0;text-align:left;margin-left:117.95pt;margin-top:4.55pt;width:184.5pt;height:7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" fillcolor="yellow" strokeweight=".26mm">
                <v:stroke joinstyle="miter" endcap="square"/>
                <v:textbox>
                  <w:txbxContent>
                    <w:p w:rsidR="00823319" w:rsidRPr="0043772C" w:rsidRDefault="00823319">
                      <w:pPr>
                        <w:rPr>
                          <w:sz w:val="22"/>
                          <w:szCs w:val="22"/>
                        </w:rPr>
                      </w:pPr>
                    </w:p>
                    <w:p w:rsidR="00823319" w:rsidRPr="0043772C" w:rsidRDefault="00823319">
                      <w:pPr>
                        <w:rPr>
                          <w:sz w:val="22"/>
                          <w:szCs w:val="22"/>
                        </w:rPr>
                      </w:pPr>
                      <w:r w:rsidRPr="0043772C">
                        <w:rPr>
                          <w:sz w:val="22"/>
                          <w:szCs w:val="22"/>
                        </w:rPr>
                        <w:tab/>
                        <w:t xml:space="preserve">   AGIR</w:t>
                      </w:r>
                    </w:p>
                  </w:txbxContent>
                </v:textbox>
              </v:oval>
            </w:pict>
          </mc:Fallback>
        </mc:AlternateContent>
      </w:r>
      <w:r w:rsidRPr="0043772C">
        <w:rPr>
          <w:noProof/>
          <w:sz w:val="22"/>
          <w:szCs w:val="22"/>
          <w:lang w:eastAsia="fr-FR" w:bidi="ar-SA"/>
        </w:rPr>
        <mc:AlternateContent>
          <mc:Choice Requires="wps">
            <w:drawing>
              <wp:anchor distT="0" distB="0" distL="114300" distR="114300" simplePos="0" relativeHeight="251666944" behindDoc="0" locked="0" layoutInCell="1" allowOverlap="1">
                <wp:simplePos x="0" y="0"/>
                <wp:positionH relativeFrom="column">
                  <wp:posOffset>5365115</wp:posOffset>
                </wp:positionH>
                <wp:positionV relativeFrom="paragraph">
                  <wp:posOffset>122555</wp:posOffset>
                </wp:positionV>
                <wp:extent cx="2343150" cy="971550"/>
                <wp:effectExtent l="5905500" t="4281805" r="0" b="0"/>
                <wp:wrapNone/>
                <wp:docPr id="55"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971550"/>
                        </a:xfrm>
                        <a:prstGeom prst="ellipse">
                          <a:avLst/>
                        </a:prstGeom>
                        <a:solidFill>
                          <a:srgbClr val="00B0F0"/>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23319" w:rsidRPr="0043772C" w:rsidRDefault="00823319">
                            <w:pPr>
                              <w:rPr>
                                <w:sz w:val="22"/>
                                <w:szCs w:val="22"/>
                              </w:rPr>
                            </w:pPr>
                          </w:p>
                          <w:p w:rsidR="00823319" w:rsidRPr="0043772C" w:rsidRDefault="00823319">
                            <w:pPr>
                              <w:rPr>
                                <w:sz w:val="22"/>
                                <w:szCs w:val="22"/>
                              </w:rPr>
                            </w:pPr>
                            <w:r w:rsidRPr="0043772C">
                              <w:rPr>
                                <w:sz w:val="22"/>
                                <w:szCs w:val="22"/>
                              </w:rPr>
                              <w:t xml:space="preserve">      COMPRENDRE</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oval id="Oval 37" o:spid="_x0000_s1027" style="position:absolute;left:0;text-align:left;margin-left:422.45pt;margin-top:9.65pt;width:184.5pt;height:7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" fillcolor="#00b0f0" strokeweight=".26mm">
                <v:stroke joinstyle="miter" endcap="square"/>
                <v:textbox>
                  <w:txbxContent>
                    <w:p w:rsidR="00823319" w:rsidRPr="0043772C" w:rsidRDefault="00823319">
                      <w:pPr>
                        <w:rPr>
                          <w:sz w:val="22"/>
                          <w:szCs w:val="22"/>
                        </w:rPr>
                      </w:pPr>
                    </w:p>
                    <w:p w:rsidR="00823319" w:rsidRPr="0043772C" w:rsidRDefault="00823319">
                      <w:pPr>
                        <w:rPr>
                          <w:sz w:val="22"/>
                          <w:szCs w:val="22"/>
                        </w:rPr>
                      </w:pPr>
                      <w:r w:rsidRPr="0043772C">
                        <w:rPr>
                          <w:sz w:val="22"/>
                          <w:szCs w:val="22"/>
                        </w:rPr>
                        <w:t xml:space="preserve">      COMPRENDRE</w:t>
                      </w:r>
                    </w:p>
                  </w:txbxContent>
                </v:textbox>
              </v:oval>
            </w:pict>
          </mc:Fallback>
        </mc:AlternateContent>
      </w:r>
    </w:p>
    <w:p w:rsidR="003A1679" w:rsidRPr="0043772C" w:rsidRDefault="00B23A32">
      <w:pPr>
        <w:widowControl/>
        <w:suppressAutoHyphens w:val="0"/>
        <w:jc w:val="both"/>
        <w:rPr>
          <w:rFonts w:ascii="Maiandra GD" w:eastAsia="Times New Roman" w:hAnsi="Maiandra GD" w:cs="Maiandra GD"/>
          <w:b/>
          <w:sz w:val="22"/>
          <w:szCs w:val="22"/>
          <w:u w:val="single"/>
          <w:lang w:eastAsia="ar-SA" w:bidi="ar-SA"/>
        </w:rPr>
      </w:pPr>
      <w:r w:rsidRPr="0043772C">
        <w:rPr>
          <w:noProof/>
          <w:sz w:val="22"/>
          <w:szCs w:val="22"/>
          <w:lang w:eastAsia="fr-FR" w:bidi="ar-SA"/>
        </w:rPr>
        <mc:AlternateContent>
          <mc:Choice Requires="wps">
            <w:drawing>
              <wp:anchor distT="0" distB="0" distL="114300" distR="114300" simplePos="0" relativeHeight="251670016" behindDoc="0" locked="0" layoutInCell="1" allowOverlap="1">
                <wp:simplePos x="0" y="0"/>
                <wp:positionH relativeFrom="column">
                  <wp:posOffset>3936365</wp:posOffset>
                </wp:positionH>
                <wp:positionV relativeFrom="paragraph">
                  <wp:posOffset>48260</wp:posOffset>
                </wp:positionV>
                <wp:extent cx="1333500" cy="391160"/>
                <wp:effectExtent l="4476750" t="4375150" r="0" b="0"/>
                <wp:wrapNone/>
                <wp:docPr id="53"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391160"/>
                        </a:xfrm>
                        <a:prstGeom prst="leftRightArrow">
                          <a:avLst>
                            <a:gd name="adj1" fmla="val 50000"/>
                            <a:gd name="adj2" fmla="val 67866"/>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6E33E3F"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40" o:spid="_x0000_s1026" type="#_x0000_t69" style="position:absolute;margin-left:309.95pt;margin-top:3.8pt;width:105pt;height:30.8pt;z-index:25167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" adj="4300" strokeweight=".26mm">
                <v:stroke endcap="square"/>
              </v:shape>
            </w:pict>
          </mc:Fallback>
        </mc:AlternateContent>
      </w:r>
    </w:p>
    <w:p w:rsidR="003A1679" w:rsidRPr="0043772C" w:rsidRDefault="003A1679">
      <w:pPr>
        <w:widowControl/>
        <w:suppressAutoHyphens w:val="0"/>
        <w:jc w:val="both"/>
        <w:rPr>
          <w:rFonts w:ascii="Maiandra GD" w:eastAsia="Times New Roman" w:hAnsi="Maiandra GD" w:cs="Maiandra GD"/>
          <w:b/>
          <w:color w:val="FF0000"/>
          <w:sz w:val="22"/>
          <w:szCs w:val="22"/>
          <w:u w:val="single"/>
          <w:lang w:eastAsia="ar-SA" w:bidi="ar-SA"/>
        </w:rPr>
      </w:pPr>
    </w:p>
    <w:p w:rsidR="003A1679" w:rsidRPr="0043772C" w:rsidRDefault="003A1679">
      <w:pPr>
        <w:widowControl/>
        <w:suppressAutoHyphens w:val="0"/>
        <w:jc w:val="both"/>
        <w:rPr>
          <w:rFonts w:ascii="Maiandra GD" w:eastAsia="Times New Roman" w:hAnsi="Maiandra GD" w:cs="Maiandra GD"/>
          <w:b/>
          <w:color w:val="FF0000"/>
          <w:sz w:val="22"/>
          <w:szCs w:val="22"/>
          <w:u w:val="single"/>
          <w:lang w:eastAsia="ar-SA" w:bidi="ar-SA"/>
        </w:rPr>
      </w:pPr>
    </w:p>
    <w:p w:rsidR="003A1679" w:rsidRPr="0043772C" w:rsidRDefault="003A1679">
      <w:pPr>
        <w:widowControl/>
        <w:suppressAutoHyphens w:val="0"/>
        <w:jc w:val="both"/>
        <w:rPr>
          <w:rFonts w:ascii="Maiandra GD" w:eastAsia="Times New Roman" w:hAnsi="Maiandra GD" w:cs="Maiandra GD"/>
          <w:b/>
          <w:color w:val="FF0000"/>
          <w:sz w:val="22"/>
          <w:szCs w:val="22"/>
          <w:u w:val="single"/>
          <w:lang w:eastAsia="ar-SA" w:bidi="ar-SA"/>
        </w:rPr>
      </w:pPr>
    </w:p>
    <w:p w:rsidR="003A1679" w:rsidRPr="0043772C" w:rsidRDefault="00B23A32">
      <w:pPr>
        <w:widowControl/>
        <w:suppressAutoHyphens w:val="0"/>
        <w:jc w:val="both"/>
        <w:rPr>
          <w:rFonts w:ascii="Maiandra GD" w:eastAsia="Times New Roman" w:hAnsi="Maiandra GD" w:cs="Maiandra GD"/>
          <w:b/>
          <w:sz w:val="22"/>
          <w:szCs w:val="22"/>
          <w:u w:val="single"/>
          <w:lang w:eastAsia="ar-SA" w:bidi="ar-SA"/>
        </w:rPr>
      </w:pPr>
      <w:r w:rsidRPr="0043772C">
        <w:rPr>
          <w:noProof/>
          <w:sz w:val="22"/>
          <w:szCs w:val="22"/>
          <w:lang w:eastAsia="fr-FR" w:bidi="ar-SA"/>
        </w:rPr>
        <mc:AlternateContent>
          <mc:Choice Requires="wps">
            <w:drawing>
              <wp:anchor distT="0" distB="0" distL="114300" distR="114300" simplePos="0" relativeHeight="251667968" behindDoc="0" locked="0" layoutInCell="1" allowOverlap="1">
                <wp:simplePos x="0" y="0"/>
                <wp:positionH relativeFrom="column">
                  <wp:posOffset>5056505</wp:posOffset>
                </wp:positionH>
                <wp:positionV relativeFrom="paragraph">
                  <wp:posOffset>266700</wp:posOffset>
                </wp:positionV>
                <wp:extent cx="905510" cy="555625"/>
                <wp:effectExtent l="5771515" t="5088255" r="0" b="0"/>
                <wp:wrapNone/>
                <wp:docPr id="52"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85392">
                          <a:off x="0" y="0"/>
                          <a:ext cx="905510" cy="555625"/>
                        </a:xfrm>
                        <a:prstGeom prst="leftRightArrow">
                          <a:avLst>
                            <a:gd name="adj1" fmla="val 42565"/>
                            <a:gd name="adj2" fmla="val 29712"/>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3B1B9A0" id="AutoShape 38" o:spid="_x0000_s1026" type="#_x0000_t69" style="position:absolute;margin-left:398.15pt;margin-top:21pt;width:71.3pt;height:43.75pt;rotation:-3042391fd;z-index:25166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" adj="3938,6203" strokeweight=".26mm">
                <v:stroke endcap="square"/>
              </v:shape>
            </w:pict>
          </mc:Fallback>
        </mc:AlternateContent>
      </w:r>
      <w:r w:rsidRPr="0043772C">
        <w:rPr>
          <w:noProof/>
          <w:sz w:val="22"/>
          <w:szCs w:val="22"/>
          <w:lang w:eastAsia="fr-FR" w:bidi="ar-SA"/>
        </w:rPr>
        <mc:AlternateContent>
          <mc:Choice Requires="wps">
            <w:drawing>
              <wp:anchor distT="0" distB="0" distL="114300" distR="114300" simplePos="0" relativeHeight="251668992" behindDoc="0" locked="0" layoutInCell="1" allowOverlap="1">
                <wp:simplePos x="0" y="0"/>
                <wp:positionH relativeFrom="column">
                  <wp:posOffset>3065780</wp:posOffset>
                </wp:positionH>
                <wp:positionV relativeFrom="paragraph">
                  <wp:posOffset>274955</wp:posOffset>
                </wp:positionV>
                <wp:extent cx="839470" cy="526415"/>
                <wp:effectExtent l="3762375" t="5114925" r="0" b="0"/>
                <wp:wrapNone/>
                <wp:docPr id="51"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181164">
                          <a:off x="0" y="0"/>
                          <a:ext cx="839470" cy="526415"/>
                        </a:xfrm>
                        <a:prstGeom prst="leftRightArrow">
                          <a:avLst>
                            <a:gd name="adj1" fmla="val 44370"/>
                            <a:gd name="adj2" fmla="val 35578"/>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FB59E6C" id="AutoShape 39" o:spid="_x0000_s1026" type="#_x0000_t69" style="position:absolute;margin-left:241.4pt;margin-top:21.65pt;width:66.1pt;height:41.45pt;rotation:3911586fd;z-index:25166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" adj="4819,6008" strokeweight=".26mm">
                <v:stroke endcap="square"/>
              </v:shape>
            </w:pict>
          </mc:Fallback>
        </mc:AlternateContent>
      </w:r>
    </w:p>
    <w:p w:rsidR="003A1679" w:rsidRPr="0043772C" w:rsidRDefault="003A1679">
      <w:pPr>
        <w:widowControl/>
        <w:suppressAutoHyphens w:val="0"/>
        <w:jc w:val="both"/>
        <w:rPr>
          <w:rFonts w:ascii="Maiandra GD" w:eastAsia="Times New Roman" w:hAnsi="Maiandra GD" w:cs="Maiandra GD"/>
          <w:b/>
          <w:sz w:val="22"/>
          <w:szCs w:val="22"/>
          <w:u w:val="single"/>
          <w:lang w:eastAsia="ar-SA" w:bidi="ar-SA"/>
        </w:rPr>
      </w:pPr>
    </w:p>
    <w:p w:rsidR="003A1679" w:rsidRPr="0043772C" w:rsidRDefault="003A1679">
      <w:pPr>
        <w:widowControl/>
        <w:suppressAutoHyphens w:val="0"/>
        <w:jc w:val="both"/>
        <w:rPr>
          <w:rFonts w:ascii="Maiandra GD" w:eastAsia="Times New Roman" w:hAnsi="Maiandra GD" w:cs="Maiandra GD"/>
          <w:b/>
          <w:color w:val="FF0000"/>
          <w:sz w:val="22"/>
          <w:szCs w:val="22"/>
          <w:u w:val="single"/>
          <w:lang w:eastAsia="ar-SA" w:bidi="ar-SA"/>
        </w:rPr>
      </w:pPr>
    </w:p>
    <w:p w:rsidR="00665241" w:rsidRPr="0043772C" w:rsidRDefault="00665241">
      <w:pPr>
        <w:widowControl/>
        <w:suppressAutoHyphens w:val="0"/>
        <w:jc w:val="both"/>
        <w:rPr>
          <w:rFonts w:ascii="Maiandra GD" w:eastAsia="Times New Roman" w:hAnsi="Maiandra GD" w:cs="Maiandra GD"/>
          <w:b/>
          <w:color w:val="FF0000"/>
          <w:sz w:val="22"/>
          <w:szCs w:val="22"/>
          <w:u w:val="single"/>
          <w:lang w:eastAsia="ar-SA" w:bidi="ar-SA"/>
        </w:rPr>
      </w:pPr>
    </w:p>
    <w:p w:rsidR="00665241" w:rsidRPr="0043772C" w:rsidRDefault="00665241">
      <w:pPr>
        <w:widowControl/>
        <w:suppressAutoHyphens w:val="0"/>
        <w:jc w:val="both"/>
        <w:rPr>
          <w:rFonts w:ascii="Maiandra GD" w:eastAsia="Times New Roman" w:hAnsi="Maiandra GD" w:cs="Maiandra GD"/>
          <w:b/>
          <w:color w:val="FF0000"/>
          <w:sz w:val="22"/>
          <w:szCs w:val="22"/>
          <w:u w:val="single"/>
          <w:lang w:eastAsia="ar-SA" w:bidi="ar-SA"/>
        </w:rPr>
      </w:pPr>
    </w:p>
    <w:p w:rsidR="003A1679" w:rsidRPr="0043772C" w:rsidRDefault="00B23A32">
      <w:pPr>
        <w:widowControl/>
        <w:suppressAutoHyphens w:val="0"/>
        <w:jc w:val="both"/>
        <w:rPr>
          <w:rFonts w:ascii="Maiandra GD" w:eastAsia="Times New Roman" w:hAnsi="Maiandra GD" w:cs="Maiandra GD"/>
          <w:b/>
          <w:color w:val="FF0000"/>
          <w:sz w:val="22"/>
          <w:szCs w:val="22"/>
          <w:u w:val="single"/>
          <w:lang w:eastAsia="ar-SA" w:bidi="ar-SA"/>
        </w:rPr>
      </w:pPr>
      <w:r w:rsidRPr="0043772C">
        <w:rPr>
          <w:noProof/>
          <w:sz w:val="22"/>
          <w:szCs w:val="22"/>
          <w:lang w:eastAsia="fr-FR" w:bidi="ar-SA"/>
        </w:rPr>
        <mc:AlternateContent>
          <mc:Choice Requires="wps">
            <w:drawing>
              <wp:anchor distT="0" distB="0" distL="114300" distR="114300" simplePos="0" relativeHeight="251665920" behindDoc="0" locked="0" layoutInCell="1" allowOverlap="1">
                <wp:simplePos x="0" y="0"/>
                <wp:positionH relativeFrom="column">
                  <wp:posOffset>3355340</wp:posOffset>
                </wp:positionH>
                <wp:positionV relativeFrom="paragraph">
                  <wp:posOffset>41910</wp:posOffset>
                </wp:positionV>
                <wp:extent cx="2343150" cy="952500"/>
                <wp:effectExtent l="3895725" t="5875655" r="0" b="0"/>
                <wp:wrapNone/>
                <wp:docPr id="50"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952500"/>
                        </a:xfrm>
                        <a:prstGeom prst="ellipse">
                          <a:avLst/>
                        </a:prstGeom>
                        <a:solidFill>
                          <a:srgbClr val="00B050"/>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23319" w:rsidRPr="0043772C" w:rsidRDefault="00823319">
                            <w:pPr>
                              <w:rPr>
                                <w:sz w:val="22"/>
                                <w:szCs w:val="22"/>
                              </w:rPr>
                            </w:pPr>
                          </w:p>
                          <w:p w:rsidR="00823319" w:rsidRPr="0043772C" w:rsidRDefault="00823319">
                            <w:pPr>
                              <w:rPr>
                                <w:sz w:val="22"/>
                                <w:szCs w:val="22"/>
                              </w:rPr>
                            </w:pPr>
                            <w:r w:rsidRPr="0043772C">
                              <w:rPr>
                                <w:sz w:val="22"/>
                                <w:szCs w:val="22"/>
                              </w:rPr>
                              <w:t xml:space="preserve">   COMMUNIQUER</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oval id="Oval 36" o:spid="_x0000_s1028" style="position:absolute;left:0;text-align:left;margin-left:264.2pt;margin-top:3.3pt;width:184.5pt;height: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" fillcolor="#00b050" strokeweight=".26mm">
                <v:stroke joinstyle="miter" endcap="square"/>
                <v:textbox>
                  <w:txbxContent>
                    <w:p w:rsidR="00823319" w:rsidRPr="0043772C" w:rsidRDefault="00823319">
                      <w:pPr>
                        <w:rPr>
                          <w:sz w:val="22"/>
                          <w:szCs w:val="22"/>
                        </w:rPr>
                      </w:pPr>
                    </w:p>
                    <w:p w:rsidR="00823319" w:rsidRPr="0043772C" w:rsidRDefault="00823319">
                      <w:pPr>
                        <w:rPr>
                          <w:sz w:val="22"/>
                          <w:szCs w:val="22"/>
                        </w:rPr>
                      </w:pPr>
                      <w:r w:rsidRPr="0043772C">
                        <w:rPr>
                          <w:sz w:val="22"/>
                          <w:szCs w:val="22"/>
                        </w:rPr>
                        <w:t xml:space="preserve">   COMMUNIQUER</w:t>
                      </w:r>
                    </w:p>
                  </w:txbxContent>
                </v:textbox>
              </v:oval>
            </w:pict>
          </mc:Fallback>
        </mc:AlternateContent>
      </w:r>
    </w:p>
    <w:p w:rsidR="003A1679" w:rsidRDefault="003A1679">
      <w:pPr>
        <w:widowControl/>
        <w:suppressAutoHyphens w:val="0"/>
        <w:jc w:val="both"/>
        <w:rPr>
          <w:rFonts w:ascii="Maiandra GD" w:eastAsia="Times New Roman" w:hAnsi="Maiandra GD" w:cs="Maiandra GD"/>
          <w:b/>
          <w:color w:val="FF0000"/>
          <w:sz w:val="22"/>
          <w:szCs w:val="22"/>
          <w:u w:val="single"/>
          <w:lang w:eastAsia="ar-SA" w:bidi="ar-SA"/>
        </w:rPr>
      </w:pPr>
    </w:p>
    <w:p w:rsidR="003F39EA" w:rsidRDefault="003F39EA">
      <w:pPr>
        <w:widowControl/>
        <w:suppressAutoHyphens w:val="0"/>
        <w:jc w:val="both"/>
        <w:rPr>
          <w:rFonts w:ascii="Maiandra GD" w:eastAsia="Times New Roman" w:hAnsi="Maiandra GD" w:cs="Maiandra GD"/>
          <w:b/>
          <w:color w:val="FF0000"/>
          <w:sz w:val="22"/>
          <w:szCs w:val="22"/>
          <w:u w:val="single"/>
          <w:lang w:eastAsia="ar-SA" w:bidi="ar-SA"/>
        </w:rPr>
      </w:pPr>
    </w:p>
    <w:p w:rsidR="003F39EA" w:rsidRPr="0043772C" w:rsidRDefault="003F39EA">
      <w:pPr>
        <w:widowControl/>
        <w:suppressAutoHyphens w:val="0"/>
        <w:jc w:val="both"/>
        <w:rPr>
          <w:rFonts w:ascii="Maiandra GD" w:eastAsia="Times New Roman" w:hAnsi="Maiandra GD" w:cs="Maiandra GD"/>
          <w:b/>
          <w:color w:val="FF0000"/>
          <w:sz w:val="22"/>
          <w:szCs w:val="22"/>
          <w:u w:val="single"/>
          <w:lang w:eastAsia="ar-SA" w:bidi="ar-SA"/>
        </w:rPr>
      </w:pPr>
    </w:p>
    <w:p w:rsidR="003A1679" w:rsidRPr="0043772C" w:rsidRDefault="003A1679">
      <w:pPr>
        <w:widowControl/>
        <w:suppressAutoHyphens w:val="0"/>
        <w:jc w:val="both"/>
        <w:rPr>
          <w:rFonts w:ascii="Maiandra GD" w:eastAsia="Times New Roman" w:hAnsi="Maiandra GD" w:cs="Maiandra GD"/>
          <w:b/>
          <w:color w:val="FF0000"/>
          <w:sz w:val="22"/>
          <w:szCs w:val="22"/>
          <w:u w:val="single"/>
          <w:lang w:eastAsia="ar-SA" w:bidi="ar-SA"/>
        </w:rPr>
      </w:pPr>
    </w:p>
    <w:p w:rsidR="003A1679" w:rsidRPr="0043772C" w:rsidRDefault="003A1679">
      <w:pPr>
        <w:widowControl/>
        <w:suppressAutoHyphens w:val="0"/>
        <w:jc w:val="both"/>
        <w:rPr>
          <w:rFonts w:ascii="Calibri" w:hAnsi="Calibri" w:cs="Calibri"/>
          <w:sz w:val="22"/>
          <w:szCs w:val="22"/>
        </w:rPr>
      </w:pPr>
      <w:r w:rsidRPr="0043772C">
        <w:rPr>
          <w:rFonts w:ascii="Calibri" w:hAnsi="Calibri" w:cs="Calibri"/>
          <w:sz w:val="22"/>
          <w:szCs w:val="22"/>
        </w:rPr>
        <w:lastRenderedPageBreak/>
        <w:t>« Apprendre à nager à tous les élèves est une priorité nationale, inscrite dans le socle commun de connaissances et compétences. Cet apprentissage commence à l’école primaire et, lorsque cela est possible, dès la grande section de l’école maternelle.</w:t>
      </w:r>
    </w:p>
    <w:p w:rsidR="003A1679" w:rsidRPr="0043772C" w:rsidRDefault="003A1679">
      <w:pPr>
        <w:widowControl/>
        <w:suppressAutoHyphens w:val="0"/>
        <w:jc w:val="both"/>
        <w:rPr>
          <w:rFonts w:ascii="Maiandra GD" w:eastAsia="Times New Roman" w:hAnsi="Maiandra GD" w:cs="Maiandra GD"/>
          <w:b/>
          <w:color w:val="FF0000"/>
          <w:sz w:val="22"/>
          <w:szCs w:val="22"/>
          <w:u w:val="single"/>
          <w:lang w:eastAsia="ar-SA" w:bidi="ar-SA"/>
        </w:rPr>
      </w:pPr>
      <w:r w:rsidRPr="0043772C">
        <w:rPr>
          <w:rFonts w:ascii="Calibri" w:hAnsi="Calibri" w:cs="Calibri"/>
          <w:sz w:val="22"/>
          <w:szCs w:val="22"/>
        </w:rPr>
        <w:t>Il doit répondre aux enjeux fondamentaux de l’éducation à la sécurité et à la santé mais aussi favoriser l’accès aux diverses pratiques sociales, sportives et de loisirs. »</w:t>
      </w:r>
    </w:p>
    <w:p w:rsidR="003A1679" w:rsidRPr="0043772C" w:rsidRDefault="003A1679">
      <w:pPr>
        <w:widowControl/>
        <w:suppressAutoHyphens w:val="0"/>
        <w:jc w:val="both"/>
        <w:rPr>
          <w:rFonts w:ascii="Maiandra GD" w:eastAsia="Times New Roman" w:hAnsi="Maiandra GD" w:cs="Maiandra GD"/>
          <w:b/>
          <w:color w:val="FF0000"/>
          <w:sz w:val="22"/>
          <w:szCs w:val="22"/>
          <w:u w:val="single"/>
          <w:lang w:eastAsia="ar-SA" w:bidi="ar-SA"/>
        </w:rPr>
      </w:pPr>
    </w:p>
    <w:p w:rsidR="003A1679" w:rsidRPr="0043772C" w:rsidRDefault="003A1679">
      <w:pPr>
        <w:widowControl/>
        <w:suppressAutoHyphens w:val="0"/>
        <w:jc w:val="both"/>
        <w:rPr>
          <w:rFonts w:ascii="Maiandra GD" w:eastAsia="Times New Roman" w:hAnsi="Maiandra GD" w:cs="Maiandra GD"/>
          <w:b/>
          <w:color w:val="FF0000"/>
          <w:sz w:val="22"/>
          <w:szCs w:val="22"/>
          <w:u w:val="single"/>
          <w:lang w:eastAsia="ar-SA" w:bidi="ar-SA"/>
        </w:rPr>
      </w:pPr>
    </w:p>
    <w:p w:rsidR="003A1679" w:rsidRPr="0043772C" w:rsidRDefault="003A1679">
      <w:pPr>
        <w:widowControl/>
        <w:suppressAutoHyphens w:val="0"/>
        <w:jc w:val="both"/>
        <w:rPr>
          <w:rFonts w:ascii="Maiandra GD" w:eastAsia="Times New Roman" w:hAnsi="Maiandra GD" w:cs="Maiandra GD"/>
          <w:b/>
          <w:color w:val="FF0000"/>
          <w:sz w:val="22"/>
          <w:szCs w:val="22"/>
          <w:u w:val="single"/>
          <w:lang w:eastAsia="ar-SA" w:bidi="ar-SA"/>
        </w:rPr>
      </w:pPr>
    </w:p>
    <w:p w:rsidR="003A1679" w:rsidRPr="0043772C" w:rsidRDefault="003A1679">
      <w:pPr>
        <w:pStyle w:val="Titre1"/>
        <w:rPr>
          <w:rFonts w:ascii="Calibri" w:hAnsi="Calibri" w:cs="Calibri"/>
          <w:sz w:val="29"/>
          <w:szCs w:val="29"/>
        </w:rPr>
      </w:pPr>
      <w:r w:rsidRPr="0043772C">
        <w:rPr>
          <w:sz w:val="29"/>
          <w:szCs w:val="29"/>
          <w:lang w:eastAsia="ar-SA" w:bidi="ar-SA"/>
        </w:rPr>
        <w:t>1. LES TEXTES OFFICIELS :</w:t>
      </w:r>
    </w:p>
    <w:p w:rsidR="003A1679" w:rsidRPr="0043772C" w:rsidRDefault="003A1679">
      <w:pPr>
        <w:rPr>
          <w:rFonts w:ascii="Calibri" w:hAnsi="Calibri" w:cs="Calibri"/>
          <w:sz w:val="22"/>
          <w:szCs w:val="22"/>
        </w:rPr>
      </w:pPr>
      <w:r w:rsidRPr="0043772C">
        <w:rPr>
          <w:rFonts w:ascii="Calibri" w:hAnsi="Calibri" w:cs="Calibri"/>
          <w:sz w:val="22"/>
          <w:szCs w:val="22"/>
        </w:rPr>
        <w:t>Les références institutionnelles dans lesquelles doit s’inscrire ce projet et qu’il n’est pas permis d’ignorer sont les suivantes :</w:t>
      </w:r>
    </w:p>
    <w:p w:rsidR="003A1679" w:rsidRPr="0043772C" w:rsidRDefault="003A1679">
      <w:pPr>
        <w:rPr>
          <w:rFonts w:ascii="Calibri" w:hAnsi="Calibri" w:cs="Calibri"/>
          <w:sz w:val="22"/>
          <w:szCs w:val="22"/>
        </w:rPr>
      </w:pPr>
    </w:p>
    <w:p w:rsidR="006C0C31" w:rsidRDefault="006C0C31" w:rsidP="006C0C31">
      <w:pPr>
        <w:jc w:val="both"/>
        <w:rPr>
          <w:rFonts w:ascii="Maiandra GD" w:eastAsia="Times New Roman" w:hAnsi="Maiandra GD" w:cs="Times New Roman"/>
          <w:kern w:val="0"/>
          <w:sz w:val="22"/>
          <w:szCs w:val="22"/>
          <w:lang w:eastAsia="fr-FR" w:bidi="ar-SA"/>
        </w:rPr>
      </w:pPr>
      <w:r>
        <w:rPr>
          <w:rFonts w:ascii="Maiandra GD" w:hAnsi="Maiandra GD"/>
          <w:sz w:val="22"/>
          <w:szCs w:val="22"/>
        </w:rPr>
        <w:t>Bulletin officiel  Hors série n°2 du 26 mars 2015</w:t>
      </w:r>
    </w:p>
    <w:p w:rsidR="006C0C31" w:rsidRDefault="006C0C31" w:rsidP="006C0C31">
      <w:pPr>
        <w:jc w:val="both"/>
        <w:rPr>
          <w:rFonts w:ascii="Maiandra GD" w:hAnsi="Maiandra GD"/>
          <w:sz w:val="22"/>
          <w:szCs w:val="22"/>
        </w:rPr>
      </w:pPr>
      <w:r>
        <w:rPr>
          <w:rFonts w:ascii="Maiandra GD" w:hAnsi="Maiandra GD"/>
          <w:sz w:val="22"/>
          <w:szCs w:val="22"/>
        </w:rPr>
        <w:t>* Décret du 31 mars 2015 : socle commun de connaissances, de compétences et de culture, palier 1</w:t>
      </w:r>
    </w:p>
    <w:p w:rsidR="006C0C31" w:rsidRDefault="006C0C31" w:rsidP="006C0C31">
      <w:pPr>
        <w:jc w:val="both"/>
        <w:rPr>
          <w:rFonts w:ascii="Maiandra GD" w:hAnsi="Maiandra GD"/>
          <w:sz w:val="22"/>
          <w:szCs w:val="22"/>
        </w:rPr>
      </w:pPr>
      <w:r>
        <w:rPr>
          <w:rFonts w:ascii="Maiandra GD" w:hAnsi="Maiandra GD"/>
          <w:sz w:val="22"/>
          <w:szCs w:val="22"/>
        </w:rPr>
        <w:t>* Circulaire N° 2017-127 du 22/08/2017 : Enseignement de la natation dans le premier et second degré</w:t>
      </w:r>
    </w:p>
    <w:p w:rsidR="006C0C31" w:rsidRDefault="006C0C31" w:rsidP="006C0C31">
      <w:pPr>
        <w:jc w:val="both"/>
        <w:rPr>
          <w:rFonts w:ascii="Maiandra GD" w:hAnsi="Maiandra GD"/>
          <w:sz w:val="22"/>
          <w:szCs w:val="22"/>
        </w:rPr>
      </w:pPr>
      <w:r>
        <w:rPr>
          <w:rFonts w:ascii="Maiandra GD" w:hAnsi="Maiandra GD"/>
          <w:sz w:val="22"/>
          <w:szCs w:val="22"/>
        </w:rPr>
        <w:t>* Loi  n° 2005-102 du 11 février 2005 pour l’égalité des droits et des chances, la participation et la citoyenneté</w:t>
      </w:r>
    </w:p>
    <w:p w:rsidR="006C0C31" w:rsidRDefault="006C0C31" w:rsidP="006C0C31">
      <w:pPr>
        <w:jc w:val="both"/>
        <w:rPr>
          <w:rFonts w:ascii="Maiandra GD" w:hAnsi="Maiandra GD"/>
          <w:b/>
          <w:u w:val="single"/>
        </w:rPr>
      </w:pPr>
    </w:p>
    <w:p w:rsidR="006C0C31" w:rsidRDefault="006C0C31" w:rsidP="006C0C31">
      <w:pPr>
        <w:widowControl/>
        <w:numPr>
          <w:ilvl w:val="0"/>
          <w:numId w:val="16"/>
        </w:numPr>
        <w:suppressAutoHyphens w:val="0"/>
        <w:jc w:val="both"/>
        <w:rPr>
          <w:rFonts w:ascii="Maiandra GD" w:hAnsi="Maiandra GD"/>
          <w:b/>
          <w:sz w:val="22"/>
          <w:szCs w:val="22"/>
          <w:lang w:val="en-GB"/>
        </w:rPr>
      </w:pPr>
      <w:r>
        <w:rPr>
          <w:rFonts w:ascii="Maiandra GD" w:hAnsi="Maiandra GD"/>
          <w:sz w:val="22"/>
          <w:szCs w:val="22"/>
        </w:rPr>
        <w:t>LES PROGRAMMES</w:t>
      </w:r>
      <w:r>
        <w:rPr>
          <w:rFonts w:ascii="Maiandra GD" w:hAnsi="Maiandra GD"/>
          <w:b/>
          <w:sz w:val="22"/>
          <w:szCs w:val="22"/>
          <w:lang w:val="en-GB"/>
        </w:rPr>
        <w:t> :</w:t>
      </w:r>
    </w:p>
    <w:p w:rsidR="006C0C31" w:rsidRDefault="006C0C31" w:rsidP="006C0C31">
      <w:pPr>
        <w:ind w:left="360"/>
        <w:jc w:val="both"/>
        <w:rPr>
          <w:rFonts w:ascii="Maiandra GD" w:hAnsi="Maiandra GD"/>
          <w:sz w:val="22"/>
          <w:szCs w:val="22"/>
        </w:rPr>
      </w:pPr>
      <w:r>
        <w:rPr>
          <w:rFonts w:ascii="Maiandra GD" w:hAnsi="Maiandra GD"/>
          <w:sz w:val="22"/>
          <w:szCs w:val="22"/>
        </w:rPr>
        <w:t>Dans le B.O. n° 2 du 26 mars 2015, il est indiqué que « au cours du cycle 2, les élèves s’engagnet spontanément et avec plaisir dans l’activité physique. […] A l’issue du cycle 2, les élèves ont acquis des habiletés motrices essentielles à la suite de leur parcours EPS ; une attention particulière ast portée au savoir nager »</w:t>
      </w:r>
    </w:p>
    <w:p w:rsidR="003A1679" w:rsidRDefault="003A1679">
      <w:pPr>
        <w:widowControl/>
        <w:suppressAutoHyphens w:val="0"/>
        <w:jc w:val="both"/>
        <w:rPr>
          <w:rFonts w:ascii="Maiandra GD" w:eastAsia="Times New Roman" w:hAnsi="Maiandra GD" w:cs="Maiandra GD"/>
          <w:color w:val="FF0000"/>
          <w:sz w:val="22"/>
          <w:szCs w:val="22"/>
          <w:lang w:eastAsia="ar-SA" w:bidi="ar-SA"/>
        </w:rPr>
      </w:pPr>
    </w:p>
    <w:p w:rsidR="003F39EA" w:rsidRDefault="003F39EA">
      <w:pPr>
        <w:widowControl/>
        <w:suppressAutoHyphens w:val="0"/>
        <w:jc w:val="both"/>
        <w:rPr>
          <w:rFonts w:ascii="Maiandra GD" w:eastAsia="Times New Roman" w:hAnsi="Maiandra GD" w:cs="Maiandra GD"/>
          <w:color w:val="FF0000"/>
          <w:sz w:val="22"/>
          <w:szCs w:val="22"/>
          <w:lang w:eastAsia="ar-SA" w:bidi="ar-SA"/>
        </w:rPr>
      </w:pPr>
    </w:p>
    <w:p w:rsidR="003F39EA" w:rsidRDefault="003F39EA">
      <w:pPr>
        <w:widowControl/>
        <w:suppressAutoHyphens w:val="0"/>
        <w:jc w:val="both"/>
        <w:rPr>
          <w:rFonts w:ascii="Maiandra GD" w:eastAsia="Times New Roman" w:hAnsi="Maiandra GD" w:cs="Maiandra GD"/>
          <w:color w:val="FF0000"/>
          <w:sz w:val="22"/>
          <w:szCs w:val="22"/>
          <w:lang w:eastAsia="ar-SA" w:bidi="ar-SA"/>
        </w:rPr>
      </w:pPr>
    </w:p>
    <w:p w:rsidR="003F39EA" w:rsidRPr="0043772C" w:rsidRDefault="003F39EA">
      <w:pPr>
        <w:widowControl/>
        <w:suppressAutoHyphens w:val="0"/>
        <w:jc w:val="both"/>
        <w:rPr>
          <w:rFonts w:ascii="Maiandra GD" w:eastAsia="Times New Roman" w:hAnsi="Maiandra GD" w:cs="Maiandra GD"/>
          <w:color w:val="FF0000"/>
          <w:sz w:val="22"/>
          <w:szCs w:val="22"/>
          <w:lang w:eastAsia="ar-SA" w:bidi="ar-SA"/>
        </w:rPr>
      </w:pPr>
    </w:p>
    <w:p w:rsidR="006C0C31" w:rsidRDefault="006C0C31">
      <w:pPr>
        <w:pStyle w:val="Titre1"/>
        <w:rPr>
          <w:sz w:val="29"/>
          <w:szCs w:val="29"/>
          <w:lang w:eastAsia="ar-SA" w:bidi="ar-SA"/>
        </w:rPr>
      </w:pPr>
    </w:p>
    <w:p w:rsidR="006C0C31" w:rsidRDefault="006C0C31">
      <w:pPr>
        <w:pStyle w:val="Titre1"/>
        <w:rPr>
          <w:sz w:val="29"/>
          <w:szCs w:val="29"/>
          <w:lang w:eastAsia="ar-SA" w:bidi="ar-SA"/>
        </w:rPr>
      </w:pPr>
    </w:p>
    <w:p w:rsidR="006C0C31" w:rsidRDefault="006C0C31">
      <w:pPr>
        <w:pStyle w:val="Titre1"/>
        <w:rPr>
          <w:sz w:val="29"/>
          <w:szCs w:val="29"/>
          <w:lang w:eastAsia="ar-SA" w:bidi="ar-SA"/>
        </w:rPr>
      </w:pPr>
    </w:p>
    <w:p w:rsidR="006C0C31" w:rsidRDefault="006C0C31" w:rsidP="006C0C31">
      <w:pPr>
        <w:pStyle w:val="Titre1"/>
        <w:numPr>
          <w:ilvl w:val="0"/>
          <w:numId w:val="0"/>
        </w:numPr>
        <w:rPr>
          <w:sz w:val="29"/>
          <w:szCs w:val="29"/>
          <w:lang w:eastAsia="ar-SA" w:bidi="ar-SA"/>
        </w:rPr>
      </w:pPr>
    </w:p>
    <w:p w:rsidR="006C0C31" w:rsidRDefault="006C0C31" w:rsidP="006C0C31">
      <w:pPr>
        <w:rPr>
          <w:lang w:eastAsia="ar-SA" w:bidi="ar-SA"/>
        </w:rPr>
      </w:pPr>
    </w:p>
    <w:p w:rsidR="006C0C31" w:rsidRDefault="006C0C31" w:rsidP="006C0C31">
      <w:pPr>
        <w:rPr>
          <w:lang w:eastAsia="ar-SA" w:bidi="ar-SA"/>
        </w:rPr>
      </w:pPr>
    </w:p>
    <w:p w:rsidR="006C0C31" w:rsidRDefault="006C0C31" w:rsidP="006C0C31">
      <w:pPr>
        <w:rPr>
          <w:lang w:eastAsia="ar-SA" w:bidi="ar-SA"/>
        </w:rPr>
      </w:pPr>
    </w:p>
    <w:p w:rsidR="003A1679" w:rsidRPr="006C0C31" w:rsidRDefault="003A1679" w:rsidP="006C0C31">
      <w:pPr>
        <w:rPr>
          <w:lang w:eastAsia="ar-SA" w:bidi="ar-SA"/>
        </w:rPr>
      </w:pPr>
      <w:bookmarkStart w:id="0" w:name="_GoBack"/>
      <w:bookmarkEnd w:id="0"/>
      <w:r w:rsidRPr="006C0C31">
        <w:rPr>
          <w:lang w:eastAsia="ar-SA" w:bidi="ar-SA"/>
        </w:rPr>
        <w:lastRenderedPageBreak/>
        <w:t>2. Les liens entre socle commun et programmes</w:t>
      </w:r>
    </w:p>
    <w:p w:rsidR="00665241" w:rsidRPr="0043772C" w:rsidRDefault="00665241" w:rsidP="00665241">
      <w:pPr>
        <w:pStyle w:val="Corpsdetexte"/>
        <w:rPr>
          <w:sz w:val="22"/>
          <w:szCs w:val="22"/>
          <w:lang w:eastAsia="ar-SA" w:bidi="ar-SA"/>
        </w:rPr>
      </w:pPr>
    </w:p>
    <w:p w:rsidR="003A1679" w:rsidRPr="0043772C" w:rsidRDefault="00B23A32" w:rsidP="00665241">
      <w:pPr>
        <w:pStyle w:val="Corpsdetexte21"/>
        <w:jc w:val="right"/>
        <w:rPr>
          <w:sz w:val="22"/>
          <w:szCs w:val="22"/>
        </w:rPr>
      </w:pPr>
      <w:r w:rsidRPr="0043772C">
        <w:rPr>
          <w:noProof/>
          <w:sz w:val="22"/>
          <w:szCs w:val="22"/>
          <w:lang w:eastAsia="fr-FR" w:bidi="ar-SA"/>
        </w:rPr>
        <mc:AlternateContent>
          <mc:Choice Requires="wps">
            <w:drawing>
              <wp:anchor distT="0" distB="0" distL="114300" distR="114300" simplePos="0" relativeHeight="251656704" behindDoc="0" locked="0" layoutInCell="1" allowOverlap="1">
                <wp:simplePos x="0" y="0"/>
                <wp:positionH relativeFrom="column">
                  <wp:posOffset>604520</wp:posOffset>
                </wp:positionH>
                <wp:positionV relativeFrom="paragraph">
                  <wp:posOffset>74930</wp:posOffset>
                </wp:positionV>
                <wp:extent cx="565150" cy="4710430"/>
                <wp:effectExtent l="1144905" t="1016635" r="0" b="0"/>
                <wp:wrapNone/>
                <wp:docPr id="4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540000">
                          <a:off x="0" y="0"/>
                          <a:ext cx="565150" cy="4710430"/>
                        </a:xfrm>
                        <a:prstGeom prst="rect">
                          <a:avLst/>
                        </a:prstGeom>
                        <a:solidFill>
                          <a:srgbClr val="0070C0"/>
                        </a:solidFill>
                        <a:ln w="12600" cap="sq">
                          <a:solidFill>
                            <a:srgbClr val="41719C"/>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23319" w:rsidRPr="0043772C" w:rsidRDefault="00823319">
                            <w:pPr>
                              <w:jc w:val="center"/>
                              <w:rPr>
                                <w:sz w:val="22"/>
                                <w:szCs w:val="22"/>
                              </w:rPr>
                            </w:pPr>
                            <w:r w:rsidRPr="0043772C">
                              <w:rPr>
                                <w:sz w:val="22"/>
                                <w:szCs w:val="22"/>
                              </w:rPr>
                              <w:t>PROGRAMME d’ENSEIGNEMENT du CYCLE  des APPRENTISSAGES FONDAMENTAUX</w:t>
                            </w:r>
                          </w:p>
                        </w:txbxContent>
                      </wps:txbx>
                      <wps:bodyPr rot="0" vert="vert270"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29" type="#_x0000_t202" style="position:absolute;left:0;text-align:left;margin-left:47.6pt;margin-top:5.9pt;width:44.5pt;height:370.9pt;rotation:-1;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" fillcolor="#0070c0" strokecolor="#41719c" strokeweight=".35mm">
                <v:stroke endcap="square"/>
                <v:textbox style="layout-flow:vertical;mso-layout-flow-alt:bottom-to-top">
                  <w:txbxContent>
                    <w:p w:rsidR="00823319" w:rsidRPr="0043772C" w:rsidRDefault="00823319">
                      <w:pPr>
                        <w:jc w:val="center"/>
                        <w:rPr>
                          <w:sz w:val="22"/>
                          <w:szCs w:val="22"/>
                        </w:rPr>
                      </w:pPr>
                      <w:r w:rsidRPr="0043772C">
                        <w:rPr>
                          <w:sz w:val="22"/>
                          <w:szCs w:val="22"/>
                        </w:rPr>
                        <w:t>PROGRAMME d’ENSEIGNEMENT du CYCLE  des APPRENTISSAGES FONDAMENTAUX</w:t>
                      </w:r>
                    </w:p>
                  </w:txbxContent>
                </v:textbox>
              </v:shape>
            </w:pict>
          </mc:Fallback>
        </mc:AlternateContent>
      </w:r>
      <w:r w:rsidRPr="0043772C">
        <w:rPr>
          <w:noProof/>
          <w:sz w:val="22"/>
          <w:szCs w:val="22"/>
          <w:lang w:eastAsia="fr-FR" w:bidi="ar-SA"/>
        </w:rPr>
        <w:drawing>
          <wp:inline distT="0" distB="0" distL="0" distR="0">
            <wp:extent cx="8315325" cy="5038725"/>
            <wp:effectExtent l="0" t="0" r="0" b="0"/>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15325" cy="5038725"/>
                    </a:xfrm>
                    <a:prstGeom prst="rect">
                      <a:avLst/>
                    </a:prstGeom>
                    <a:solidFill>
                      <a:srgbClr val="FFFFFF"/>
                    </a:solidFill>
                    <a:ln>
                      <a:noFill/>
                    </a:ln>
                  </pic:spPr>
                </pic:pic>
              </a:graphicData>
            </a:graphic>
          </wp:inline>
        </w:drawing>
      </w:r>
    </w:p>
    <w:p w:rsidR="003A1679" w:rsidRPr="0043772C" w:rsidRDefault="003A1679">
      <w:pPr>
        <w:pStyle w:val="Corpsdetexte21"/>
        <w:rPr>
          <w:sz w:val="22"/>
          <w:szCs w:val="22"/>
        </w:rPr>
      </w:pPr>
    </w:p>
    <w:p w:rsidR="006C0C31" w:rsidRDefault="006C0C31">
      <w:pPr>
        <w:rPr>
          <w:sz w:val="22"/>
          <w:szCs w:val="22"/>
        </w:rPr>
      </w:pPr>
    </w:p>
    <w:p w:rsidR="006C0C31" w:rsidRDefault="006C0C31">
      <w:pPr>
        <w:rPr>
          <w:sz w:val="22"/>
          <w:szCs w:val="22"/>
        </w:rPr>
      </w:pPr>
    </w:p>
    <w:p w:rsidR="006C0C31" w:rsidRDefault="006C0C31">
      <w:pPr>
        <w:rPr>
          <w:sz w:val="22"/>
          <w:szCs w:val="22"/>
        </w:rPr>
      </w:pPr>
    </w:p>
    <w:p w:rsidR="006C0C31" w:rsidRDefault="006C0C31">
      <w:pPr>
        <w:rPr>
          <w:sz w:val="22"/>
          <w:szCs w:val="22"/>
        </w:rPr>
      </w:pPr>
    </w:p>
    <w:p w:rsidR="003A1679" w:rsidRPr="0043772C" w:rsidRDefault="003A1679">
      <w:pPr>
        <w:rPr>
          <w:sz w:val="22"/>
          <w:szCs w:val="22"/>
        </w:rPr>
      </w:pPr>
      <w:r w:rsidRPr="0043772C">
        <w:rPr>
          <w:sz w:val="22"/>
          <w:szCs w:val="22"/>
        </w:rPr>
        <w:t>Explication du schéma :</w:t>
      </w:r>
    </w:p>
    <w:p w:rsidR="003A1679" w:rsidRPr="0043772C" w:rsidRDefault="003A1679">
      <w:pPr>
        <w:rPr>
          <w:rFonts w:ascii="Calibri" w:hAnsi="Calibri" w:cs="Calibri"/>
          <w:sz w:val="22"/>
          <w:szCs w:val="22"/>
        </w:rPr>
      </w:pPr>
      <w:r w:rsidRPr="0043772C">
        <w:rPr>
          <w:sz w:val="22"/>
          <w:szCs w:val="22"/>
        </w:rPr>
        <w:t>Le socle prévoit 5 domaines de formation :</w:t>
      </w:r>
    </w:p>
    <w:p w:rsidR="003A1679" w:rsidRPr="0043772C" w:rsidRDefault="003A1679">
      <w:pPr>
        <w:pStyle w:val="Corpsdetexte21"/>
        <w:widowControl/>
        <w:numPr>
          <w:ilvl w:val="0"/>
          <w:numId w:val="4"/>
        </w:numPr>
        <w:suppressAutoHyphens w:val="0"/>
        <w:spacing w:after="0" w:line="240" w:lineRule="auto"/>
        <w:rPr>
          <w:rFonts w:ascii="Calibri" w:hAnsi="Calibri" w:cs="Calibri"/>
          <w:sz w:val="22"/>
          <w:szCs w:val="22"/>
        </w:rPr>
      </w:pPr>
      <w:r w:rsidRPr="0043772C">
        <w:rPr>
          <w:rFonts w:ascii="Calibri" w:hAnsi="Calibri" w:cs="Calibri"/>
          <w:sz w:val="22"/>
          <w:szCs w:val="22"/>
        </w:rPr>
        <w:t>Les langages pour communiquer</w:t>
      </w:r>
    </w:p>
    <w:p w:rsidR="003A1679" w:rsidRPr="0043772C" w:rsidRDefault="003A1679">
      <w:pPr>
        <w:pStyle w:val="Corpsdetexte21"/>
        <w:widowControl/>
        <w:numPr>
          <w:ilvl w:val="0"/>
          <w:numId w:val="4"/>
        </w:numPr>
        <w:suppressAutoHyphens w:val="0"/>
        <w:spacing w:after="0" w:line="240" w:lineRule="auto"/>
        <w:rPr>
          <w:rFonts w:ascii="Calibri" w:hAnsi="Calibri" w:cs="Calibri"/>
          <w:sz w:val="22"/>
          <w:szCs w:val="22"/>
        </w:rPr>
      </w:pPr>
      <w:r w:rsidRPr="0043772C">
        <w:rPr>
          <w:rFonts w:ascii="Calibri" w:hAnsi="Calibri" w:cs="Calibri"/>
          <w:sz w:val="22"/>
          <w:szCs w:val="22"/>
        </w:rPr>
        <w:t>Les méthodes et outils pour apprendre</w:t>
      </w:r>
    </w:p>
    <w:p w:rsidR="003A1679" w:rsidRPr="0043772C" w:rsidRDefault="003A1679">
      <w:pPr>
        <w:pStyle w:val="Corpsdetexte21"/>
        <w:widowControl/>
        <w:numPr>
          <w:ilvl w:val="0"/>
          <w:numId w:val="4"/>
        </w:numPr>
        <w:suppressAutoHyphens w:val="0"/>
        <w:spacing w:after="0" w:line="240" w:lineRule="auto"/>
        <w:rPr>
          <w:rFonts w:ascii="Calibri" w:hAnsi="Calibri" w:cs="Calibri"/>
          <w:sz w:val="22"/>
          <w:szCs w:val="22"/>
        </w:rPr>
      </w:pPr>
      <w:r w:rsidRPr="0043772C">
        <w:rPr>
          <w:rFonts w:ascii="Calibri" w:hAnsi="Calibri" w:cs="Calibri"/>
          <w:sz w:val="22"/>
          <w:szCs w:val="22"/>
        </w:rPr>
        <w:t>La formation de la personne et du citoyen</w:t>
      </w:r>
    </w:p>
    <w:p w:rsidR="003A1679" w:rsidRPr="0043772C" w:rsidRDefault="003A1679">
      <w:pPr>
        <w:pStyle w:val="Corpsdetexte21"/>
        <w:widowControl/>
        <w:numPr>
          <w:ilvl w:val="0"/>
          <w:numId w:val="4"/>
        </w:numPr>
        <w:suppressAutoHyphens w:val="0"/>
        <w:spacing w:after="0" w:line="240" w:lineRule="auto"/>
        <w:rPr>
          <w:rFonts w:ascii="Calibri" w:hAnsi="Calibri" w:cs="Calibri"/>
          <w:sz w:val="22"/>
          <w:szCs w:val="22"/>
        </w:rPr>
      </w:pPr>
      <w:r w:rsidRPr="0043772C">
        <w:rPr>
          <w:rFonts w:ascii="Calibri" w:hAnsi="Calibri" w:cs="Calibri"/>
          <w:sz w:val="22"/>
          <w:szCs w:val="22"/>
        </w:rPr>
        <w:t>Les systèmes naturels et les systèmes techniques</w:t>
      </w:r>
    </w:p>
    <w:p w:rsidR="003A1679" w:rsidRPr="0043772C" w:rsidRDefault="003A1679">
      <w:pPr>
        <w:pStyle w:val="Corpsdetexte21"/>
        <w:widowControl/>
        <w:numPr>
          <w:ilvl w:val="0"/>
          <w:numId w:val="4"/>
        </w:numPr>
        <w:suppressAutoHyphens w:val="0"/>
        <w:spacing w:after="0" w:line="240" w:lineRule="auto"/>
        <w:rPr>
          <w:rFonts w:ascii="Calibri" w:hAnsi="Calibri" w:cs="Calibri"/>
          <w:sz w:val="22"/>
          <w:szCs w:val="22"/>
        </w:rPr>
      </w:pPr>
      <w:r w:rsidRPr="0043772C">
        <w:rPr>
          <w:rFonts w:ascii="Calibri" w:hAnsi="Calibri" w:cs="Calibri"/>
          <w:sz w:val="22"/>
          <w:szCs w:val="22"/>
        </w:rPr>
        <w:t>Les représentations du monde et l’activité humaine</w:t>
      </w:r>
    </w:p>
    <w:p w:rsidR="003A1679" w:rsidRPr="0043772C" w:rsidRDefault="003A1679">
      <w:pPr>
        <w:pStyle w:val="Corpsdetexte21"/>
        <w:rPr>
          <w:sz w:val="22"/>
          <w:szCs w:val="22"/>
        </w:rPr>
      </w:pPr>
      <w:r w:rsidRPr="0043772C">
        <w:rPr>
          <w:rFonts w:ascii="Calibri" w:hAnsi="Calibri" w:cs="Calibri"/>
          <w:sz w:val="22"/>
          <w:szCs w:val="22"/>
        </w:rPr>
        <w:t>En EPS, ces 5 domaines sont déclinés de manière verticale et descendante en 5 compétences générales :</w:t>
      </w:r>
    </w:p>
    <w:p w:rsidR="003A1679" w:rsidRPr="0043772C" w:rsidRDefault="00B23A32">
      <w:pPr>
        <w:rPr>
          <w:rFonts w:ascii="Calibri" w:hAnsi="Calibri" w:cs="Calibri"/>
          <w:sz w:val="22"/>
          <w:szCs w:val="22"/>
        </w:rPr>
      </w:pPr>
      <w:r w:rsidRPr="0043772C">
        <w:rPr>
          <w:noProof/>
          <w:sz w:val="22"/>
          <w:szCs w:val="22"/>
          <w:lang w:eastAsia="fr-FR" w:bidi="ar-SA"/>
        </w:rPr>
        <mc:AlternateContent>
          <mc:Choice Requires="wps">
            <w:drawing>
              <wp:anchor distT="0" distB="0" distL="0" distR="114935" simplePos="0" relativeHeight="251651584" behindDoc="0" locked="0" layoutInCell="1" allowOverlap="1">
                <wp:simplePos x="0" y="0"/>
                <wp:positionH relativeFrom="page">
                  <wp:posOffset>546735</wp:posOffset>
                </wp:positionH>
                <wp:positionV relativeFrom="paragraph">
                  <wp:posOffset>2540</wp:posOffset>
                </wp:positionV>
                <wp:extent cx="1551305" cy="951230"/>
                <wp:effectExtent l="546735" t="1901190" r="0" b="0"/>
                <wp:wrapNone/>
                <wp:docPr id="4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305" cy="951230"/>
                        </a:xfrm>
                        <a:prstGeom prst="rect">
                          <a:avLst/>
                        </a:prstGeom>
                        <a:solidFill>
                          <a:srgbClr val="FFFFFF"/>
                        </a:solidFill>
                        <a:ln w="12700">
                          <a:solidFill>
                            <a:srgbClr val="41719C"/>
                          </a:solidFill>
                          <a:miter lim="800000"/>
                          <a:headEnd/>
                          <a:tailEnd/>
                        </a:ln>
                      </wps:spPr>
                      <wps:txbx>
                        <w:txbxContent>
                          <w:p w:rsidR="00823319" w:rsidRPr="0043772C" w:rsidRDefault="00823319">
                            <w:pPr>
                              <w:jc w:val="center"/>
                              <w:rPr>
                                <w:sz w:val="22"/>
                                <w:szCs w:val="22"/>
                              </w:rPr>
                            </w:pPr>
                            <w:r w:rsidRPr="0043772C">
                              <w:rPr>
                                <w:sz w:val="22"/>
                                <w:szCs w:val="22"/>
                              </w:rPr>
                              <w:t>CG 1 : Développer sa motricité et apprendre à s’exprimer en utilisant son corps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0" type="#_x0000_t202" style="position:absolute;margin-left:43.05pt;margin-top:.2pt;width:122.15pt;height:74.9pt;z-index:251651584;visibility:visible;mso-wrap-style:square;mso-width-percent:0;mso-height-percent:0;mso-wrap-distance-left:0;mso-wrap-distance-top:0;mso-wrap-distance-right:9.0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" strokecolor="#41719c" strokeweight="1pt">
                <v:textbox>
                  <w:txbxContent>
                    <w:p w:rsidR="00823319" w:rsidRPr="0043772C" w:rsidRDefault="00823319">
                      <w:pPr>
                        <w:jc w:val="center"/>
                        <w:rPr>
                          <w:sz w:val="22"/>
                          <w:szCs w:val="22"/>
                        </w:rPr>
                      </w:pPr>
                      <w:r w:rsidRPr="0043772C">
                        <w:rPr>
                          <w:sz w:val="22"/>
                          <w:szCs w:val="22"/>
                        </w:rPr>
                        <w:t>CG 1 : Développer sa motricité et apprendre à s’exprimer en utilisant son corps</w:t>
                      </w:r>
                    </w:p>
                  </w:txbxContent>
                </v:textbox>
                <w10:wrap anchorx="page"/>
              </v:shape>
            </w:pict>
          </mc:Fallback>
        </mc:AlternateContent>
      </w:r>
      <w:r w:rsidRPr="0043772C">
        <w:rPr>
          <w:noProof/>
          <w:sz w:val="22"/>
          <w:szCs w:val="22"/>
          <w:lang w:eastAsia="fr-FR" w:bidi="ar-SA"/>
        </w:rPr>
        <mc:AlternateContent>
          <mc:Choice Requires="wps">
            <w:drawing>
              <wp:anchor distT="0" distB="0" distL="114935" distR="114935" simplePos="0" relativeHeight="251652608" behindDoc="0" locked="0" layoutInCell="1" allowOverlap="1">
                <wp:simplePos x="0" y="0"/>
                <wp:positionH relativeFrom="margin">
                  <wp:posOffset>1927225</wp:posOffset>
                </wp:positionH>
                <wp:positionV relativeFrom="paragraph">
                  <wp:posOffset>12065</wp:posOffset>
                </wp:positionV>
                <wp:extent cx="1551305" cy="951230"/>
                <wp:effectExtent l="2467610" t="1910715" r="0" b="0"/>
                <wp:wrapNone/>
                <wp:docPr id="4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305" cy="951230"/>
                        </a:xfrm>
                        <a:prstGeom prst="rect">
                          <a:avLst/>
                        </a:prstGeom>
                        <a:solidFill>
                          <a:srgbClr val="FFFFFF"/>
                        </a:solidFill>
                        <a:ln w="12700">
                          <a:solidFill>
                            <a:srgbClr val="41719C"/>
                          </a:solidFill>
                          <a:miter lim="800000"/>
                          <a:headEnd/>
                          <a:tailEnd/>
                        </a:ln>
                      </wps:spPr>
                      <wps:txbx>
                        <w:txbxContent>
                          <w:p w:rsidR="00823319" w:rsidRPr="0043772C" w:rsidRDefault="00823319">
                            <w:pPr>
                              <w:jc w:val="center"/>
                              <w:rPr>
                                <w:sz w:val="22"/>
                                <w:szCs w:val="22"/>
                              </w:rPr>
                            </w:pPr>
                            <w:r w:rsidRPr="0043772C">
                              <w:rPr>
                                <w:sz w:val="22"/>
                                <w:szCs w:val="22"/>
                              </w:rPr>
                              <w:t xml:space="preserve">CG 2 : </w:t>
                            </w:r>
                            <w:r w:rsidRPr="0043772C">
                              <w:rPr>
                                <w:sz w:val="20"/>
                                <w:szCs w:val="22"/>
                              </w:rPr>
                              <w:t>S’approprier seul ou à plusieurs par la pratique physique et sportive, les méthodes et des outils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1" type="#_x0000_t202" style="position:absolute;margin-left:151.75pt;margin-top:.95pt;width:122.15pt;height:74.9pt;z-index:251652608;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" strokecolor="#41719c" strokeweight="1pt">
                <v:textbox>
                  <w:txbxContent>
                    <w:p w:rsidR="00823319" w:rsidRPr="0043772C" w:rsidRDefault="00823319">
                      <w:pPr>
                        <w:jc w:val="center"/>
                        <w:rPr>
                          <w:sz w:val="22"/>
                          <w:szCs w:val="22"/>
                        </w:rPr>
                      </w:pPr>
                      <w:r w:rsidRPr="0043772C">
                        <w:rPr>
                          <w:sz w:val="22"/>
                          <w:szCs w:val="22"/>
                        </w:rPr>
                        <w:t xml:space="preserve">CG 2 : </w:t>
                      </w:r>
                      <w:r w:rsidRPr="0043772C">
                        <w:rPr>
                          <w:sz w:val="20"/>
                          <w:szCs w:val="22"/>
                        </w:rPr>
                        <w:t>S’approprier seul ou à plusieurs par la pratique physique et sportive, les méthodes et des outils</w:t>
                      </w:r>
                    </w:p>
                  </w:txbxContent>
                </v:textbox>
                <w10:wrap anchorx="margin"/>
              </v:shape>
            </w:pict>
          </mc:Fallback>
        </mc:AlternateContent>
      </w:r>
      <w:r w:rsidRPr="0043772C">
        <w:rPr>
          <w:noProof/>
          <w:sz w:val="22"/>
          <w:szCs w:val="22"/>
          <w:lang w:eastAsia="fr-FR" w:bidi="ar-SA"/>
        </w:rPr>
        <mc:AlternateContent>
          <mc:Choice Requires="wps">
            <w:drawing>
              <wp:anchor distT="0" distB="0" distL="114935" distR="114935" simplePos="0" relativeHeight="251653632" behindDoc="0" locked="0" layoutInCell="1" allowOverlap="1">
                <wp:simplePos x="0" y="0"/>
                <wp:positionH relativeFrom="margin">
                  <wp:posOffset>3870325</wp:posOffset>
                </wp:positionH>
                <wp:positionV relativeFrom="paragraph">
                  <wp:posOffset>2540</wp:posOffset>
                </wp:positionV>
                <wp:extent cx="1551305" cy="951230"/>
                <wp:effectExtent l="4410710" t="1901190" r="0" b="0"/>
                <wp:wrapNone/>
                <wp:docPr id="4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305" cy="951230"/>
                        </a:xfrm>
                        <a:prstGeom prst="rect">
                          <a:avLst/>
                        </a:prstGeom>
                        <a:solidFill>
                          <a:srgbClr val="FFFFFF"/>
                        </a:solidFill>
                        <a:ln w="12700">
                          <a:solidFill>
                            <a:srgbClr val="41719C"/>
                          </a:solidFill>
                          <a:miter lim="800000"/>
                          <a:headEnd/>
                          <a:tailEnd/>
                        </a:ln>
                      </wps:spPr>
                      <wps:txbx>
                        <w:txbxContent>
                          <w:p w:rsidR="00823319" w:rsidRPr="0043772C" w:rsidRDefault="00823319">
                            <w:pPr>
                              <w:jc w:val="center"/>
                              <w:rPr>
                                <w:sz w:val="22"/>
                                <w:szCs w:val="22"/>
                              </w:rPr>
                            </w:pPr>
                            <w:r w:rsidRPr="0043772C">
                              <w:rPr>
                                <w:sz w:val="22"/>
                                <w:szCs w:val="22"/>
                              </w:rPr>
                              <w:t>CG 3 : Partager des règles, assumer des rôles et des responsabilités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2" type="#_x0000_t202" style="position:absolute;margin-left:304.75pt;margin-top:.2pt;width:122.15pt;height:74.9pt;z-index:251653632;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" strokecolor="#41719c" strokeweight="1pt">
                <v:textbox>
                  <w:txbxContent>
                    <w:p w:rsidR="00823319" w:rsidRPr="0043772C" w:rsidRDefault="00823319">
                      <w:pPr>
                        <w:jc w:val="center"/>
                        <w:rPr>
                          <w:sz w:val="22"/>
                          <w:szCs w:val="22"/>
                        </w:rPr>
                      </w:pPr>
                      <w:r w:rsidRPr="0043772C">
                        <w:rPr>
                          <w:sz w:val="22"/>
                          <w:szCs w:val="22"/>
                        </w:rPr>
                        <w:t>CG 3 : Partager des règles, assumer des rôles et des responsabilités</w:t>
                      </w:r>
                    </w:p>
                  </w:txbxContent>
                </v:textbox>
                <w10:wrap anchorx="margin"/>
              </v:shape>
            </w:pict>
          </mc:Fallback>
        </mc:AlternateContent>
      </w:r>
      <w:r w:rsidRPr="0043772C">
        <w:rPr>
          <w:noProof/>
          <w:sz w:val="22"/>
          <w:szCs w:val="22"/>
          <w:lang w:eastAsia="fr-FR" w:bidi="ar-SA"/>
        </w:rPr>
        <mc:AlternateContent>
          <mc:Choice Requires="wps">
            <w:drawing>
              <wp:anchor distT="0" distB="0" distL="114935" distR="114935" simplePos="0" relativeHeight="251654656" behindDoc="0" locked="0" layoutInCell="1" allowOverlap="1">
                <wp:simplePos x="0" y="0"/>
                <wp:positionH relativeFrom="margin">
                  <wp:posOffset>5775325</wp:posOffset>
                </wp:positionH>
                <wp:positionV relativeFrom="paragraph">
                  <wp:posOffset>2540</wp:posOffset>
                </wp:positionV>
                <wp:extent cx="1551305" cy="951230"/>
                <wp:effectExtent l="6315710" t="1901190" r="0" b="0"/>
                <wp:wrapNone/>
                <wp:docPr id="4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305" cy="951230"/>
                        </a:xfrm>
                        <a:prstGeom prst="rect">
                          <a:avLst/>
                        </a:prstGeom>
                        <a:solidFill>
                          <a:srgbClr val="FFFFFF"/>
                        </a:solidFill>
                        <a:ln w="12700">
                          <a:solidFill>
                            <a:srgbClr val="41719C"/>
                          </a:solidFill>
                          <a:miter lim="800000"/>
                          <a:headEnd/>
                          <a:tailEnd/>
                        </a:ln>
                      </wps:spPr>
                      <wps:txbx>
                        <w:txbxContent>
                          <w:p w:rsidR="00823319" w:rsidRPr="0043772C" w:rsidRDefault="00823319">
                            <w:pPr>
                              <w:jc w:val="center"/>
                              <w:rPr>
                                <w:sz w:val="22"/>
                                <w:szCs w:val="22"/>
                              </w:rPr>
                            </w:pPr>
                            <w:r w:rsidRPr="0043772C">
                              <w:rPr>
                                <w:sz w:val="22"/>
                                <w:szCs w:val="22"/>
                              </w:rPr>
                              <w:t>CG 4 : Apprendre à entretenir sa santé par une activité physique régulière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3" type="#_x0000_t202" style="position:absolute;margin-left:454.75pt;margin-top:.2pt;width:122.15pt;height:74.9pt;z-index:251654656;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" strokecolor="#41719c" strokeweight="1pt">
                <v:textbox>
                  <w:txbxContent>
                    <w:p w:rsidR="00823319" w:rsidRPr="0043772C" w:rsidRDefault="00823319">
                      <w:pPr>
                        <w:jc w:val="center"/>
                        <w:rPr>
                          <w:sz w:val="22"/>
                          <w:szCs w:val="22"/>
                        </w:rPr>
                      </w:pPr>
                      <w:r w:rsidRPr="0043772C">
                        <w:rPr>
                          <w:sz w:val="22"/>
                          <w:szCs w:val="22"/>
                        </w:rPr>
                        <w:t>CG 4 : Apprendre à entretenir sa santé par une activité physique régulière</w:t>
                      </w:r>
                    </w:p>
                  </w:txbxContent>
                </v:textbox>
                <w10:wrap anchorx="margin"/>
              </v:shape>
            </w:pict>
          </mc:Fallback>
        </mc:AlternateContent>
      </w:r>
      <w:r w:rsidRPr="0043772C">
        <w:rPr>
          <w:noProof/>
          <w:sz w:val="22"/>
          <w:szCs w:val="22"/>
          <w:lang w:eastAsia="fr-FR" w:bidi="ar-SA"/>
        </w:rPr>
        <mc:AlternateContent>
          <mc:Choice Requires="wps">
            <w:drawing>
              <wp:anchor distT="0" distB="0" distL="114935" distR="114935" simplePos="0" relativeHeight="251655680" behindDoc="0" locked="0" layoutInCell="1" allowOverlap="1">
                <wp:simplePos x="0" y="0"/>
                <wp:positionH relativeFrom="margin">
                  <wp:posOffset>7642225</wp:posOffset>
                </wp:positionH>
                <wp:positionV relativeFrom="paragraph">
                  <wp:posOffset>12065</wp:posOffset>
                </wp:positionV>
                <wp:extent cx="1551305" cy="951230"/>
                <wp:effectExtent l="8182610" t="1910715" r="0" b="0"/>
                <wp:wrapNone/>
                <wp:docPr id="3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305" cy="951230"/>
                        </a:xfrm>
                        <a:prstGeom prst="rect">
                          <a:avLst/>
                        </a:prstGeom>
                        <a:solidFill>
                          <a:srgbClr val="FFFFFF"/>
                        </a:solidFill>
                        <a:ln w="12700">
                          <a:solidFill>
                            <a:srgbClr val="41719C"/>
                          </a:solidFill>
                          <a:miter lim="800000"/>
                          <a:headEnd/>
                          <a:tailEnd/>
                        </a:ln>
                      </wps:spPr>
                      <wps:txbx>
                        <w:txbxContent>
                          <w:p w:rsidR="00823319" w:rsidRPr="0043772C" w:rsidRDefault="00823319">
                            <w:pPr>
                              <w:jc w:val="center"/>
                              <w:rPr>
                                <w:sz w:val="22"/>
                                <w:szCs w:val="22"/>
                              </w:rPr>
                            </w:pPr>
                            <w:r w:rsidRPr="0043772C">
                              <w:rPr>
                                <w:sz w:val="22"/>
                                <w:szCs w:val="22"/>
                              </w:rPr>
                              <w:t>CG 5 : S’approprier une culture physique sportive et artistique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4" type="#_x0000_t202" style="position:absolute;margin-left:601.75pt;margin-top:.95pt;width:122.15pt;height:74.9pt;z-index:251655680;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" strokecolor="#41719c" strokeweight="1pt">
                <v:textbox>
                  <w:txbxContent>
                    <w:p w:rsidR="00823319" w:rsidRPr="0043772C" w:rsidRDefault="00823319">
                      <w:pPr>
                        <w:jc w:val="center"/>
                        <w:rPr>
                          <w:sz w:val="22"/>
                          <w:szCs w:val="22"/>
                        </w:rPr>
                      </w:pPr>
                      <w:r w:rsidRPr="0043772C">
                        <w:rPr>
                          <w:sz w:val="22"/>
                          <w:szCs w:val="22"/>
                        </w:rPr>
                        <w:t>CG 5 : S’approprier une culture physique sportive et artistique</w:t>
                      </w:r>
                    </w:p>
                  </w:txbxContent>
                </v:textbox>
                <w10:wrap anchorx="margin"/>
              </v:shape>
            </w:pict>
          </mc:Fallback>
        </mc:AlternateContent>
      </w:r>
    </w:p>
    <w:p w:rsidR="003A1679" w:rsidRPr="0043772C" w:rsidRDefault="003A1679">
      <w:pPr>
        <w:rPr>
          <w:rFonts w:ascii="Calibri" w:hAnsi="Calibri" w:cs="Calibri"/>
          <w:sz w:val="22"/>
          <w:szCs w:val="22"/>
        </w:rPr>
      </w:pPr>
    </w:p>
    <w:p w:rsidR="003A1679" w:rsidRPr="0043772C" w:rsidRDefault="003A1679">
      <w:pPr>
        <w:rPr>
          <w:rFonts w:ascii="Calibri" w:hAnsi="Calibri" w:cs="Calibri"/>
          <w:sz w:val="22"/>
          <w:szCs w:val="22"/>
        </w:rPr>
      </w:pPr>
    </w:p>
    <w:p w:rsidR="003A1679" w:rsidRPr="0043772C" w:rsidRDefault="003A1679">
      <w:pPr>
        <w:rPr>
          <w:sz w:val="22"/>
          <w:szCs w:val="22"/>
        </w:rPr>
      </w:pPr>
    </w:p>
    <w:p w:rsidR="003A1679" w:rsidRPr="0043772C" w:rsidRDefault="003A1679">
      <w:pPr>
        <w:rPr>
          <w:sz w:val="22"/>
          <w:szCs w:val="22"/>
        </w:rPr>
      </w:pPr>
    </w:p>
    <w:p w:rsidR="003A1679" w:rsidRPr="0043772C" w:rsidRDefault="003A1679">
      <w:pPr>
        <w:rPr>
          <w:sz w:val="22"/>
          <w:szCs w:val="22"/>
        </w:rPr>
      </w:pPr>
    </w:p>
    <w:p w:rsidR="003A1679" w:rsidRPr="0043772C" w:rsidRDefault="003A1679">
      <w:pPr>
        <w:rPr>
          <w:rFonts w:ascii="Calibri" w:hAnsi="Calibri" w:cs="Calibri"/>
          <w:sz w:val="22"/>
          <w:szCs w:val="22"/>
        </w:rPr>
      </w:pPr>
      <w:r w:rsidRPr="0043772C">
        <w:rPr>
          <w:sz w:val="22"/>
          <w:szCs w:val="22"/>
        </w:rPr>
        <w:t>Pour construire ces 5 compétences générales, l’enseignant va utiliser des activités physiques supports appartenant à 4 champs d’apprentissage</w:t>
      </w:r>
      <w:r w:rsidRPr="0043772C">
        <w:rPr>
          <w:rFonts w:ascii="Calibri" w:hAnsi="Calibri" w:cs="Calibri"/>
          <w:b/>
          <w:sz w:val="22"/>
          <w:szCs w:val="22"/>
        </w:rPr>
        <w:t xml:space="preserve"> complémentaires :</w:t>
      </w:r>
    </w:p>
    <w:p w:rsidR="003A1679" w:rsidRPr="0043772C" w:rsidRDefault="003A1679">
      <w:pPr>
        <w:pStyle w:val="Corpsdetexte21"/>
        <w:widowControl/>
        <w:numPr>
          <w:ilvl w:val="0"/>
          <w:numId w:val="6"/>
        </w:numPr>
        <w:suppressAutoHyphens w:val="0"/>
        <w:spacing w:after="0" w:line="240" w:lineRule="auto"/>
        <w:rPr>
          <w:rFonts w:ascii="Calibri" w:hAnsi="Calibri" w:cs="Calibri"/>
          <w:sz w:val="22"/>
          <w:szCs w:val="22"/>
        </w:rPr>
      </w:pPr>
      <w:r w:rsidRPr="0043772C">
        <w:rPr>
          <w:rFonts w:ascii="Calibri" w:hAnsi="Calibri" w:cs="Calibri"/>
          <w:sz w:val="22"/>
          <w:szCs w:val="22"/>
        </w:rPr>
        <w:t>produire une performance optimale, mesurée à une échéance donnée</w:t>
      </w:r>
    </w:p>
    <w:p w:rsidR="003A1679" w:rsidRPr="0043772C" w:rsidRDefault="003A1679">
      <w:pPr>
        <w:pStyle w:val="Corpsdetexte21"/>
        <w:widowControl/>
        <w:numPr>
          <w:ilvl w:val="0"/>
          <w:numId w:val="6"/>
        </w:numPr>
        <w:suppressAutoHyphens w:val="0"/>
        <w:spacing w:after="0" w:line="240" w:lineRule="auto"/>
        <w:rPr>
          <w:rFonts w:ascii="Calibri" w:hAnsi="Calibri" w:cs="Calibri"/>
          <w:sz w:val="22"/>
          <w:szCs w:val="22"/>
        </w:rPr>
      </w:pPr>
      <w:r w:rsidRPr="0043772C">
        <w:rPr>
          <w:rFonts w:ascii="Calibri" w:hAnsi="Calibri" w:cs="Calibri"/>
          <w:sz w:val="22"/>
          <w:szCs w:val="22"/>
        </w:rPr>
        <w:t>adapter ses déplacements à des environnements variés</w:t>
      </w:r>
    </w:p>
    <w:p w:rsidR="003A1679" w:rsidRPr="0043772C" w:rsidRDefault="003A1679">
      <w:pPr>
        <w:pStyle w:val="Corpsdetexte21"/>
        <w:widowControl/>
        <w:numPr>
          <w:ilvl w:val="0"/>
          <w:numId w:val="6"/>
        </w:numPr>
        <w:suppressAutoHyphens w:val="0"/>
        <w:spacing w:after="0" w:line="240" w:lineRule="auto"/>
        <w:rPr>
          <w:rFonts w:ascii="Calibri" w:hAnsi="Calibri" w:cs="Calibri"/>
          <w:sz w:val="22"/>
          <w:szCs w:val="22"/>
        </w:rPr>
      </w:pPr>
      <w:r w:rsidRPr="0043772C">
        <w:rPr>
          <w:rFonts w:ascii="Calibri" w:hAnsi="Calibri" w:cs="Calibri"/>
          <w:sz w:val="22"/>
          <w:szCs w:val="22"/>
        </w:rPr>
        <w:t>s’exprimer devant les autres par une prestation artistique et/ou acrobatique</w:t>
      </w:r>
    </w:p>
    <w:p w:rsidR="003A1679" w:rsidRPr="0043772C" w:rsidRDefault="003A1679">
      <w:pPr>
        <w:pStyle w:val="Corpsdetexte21"/>
        <w:widowControl/>
        <w:numPr>
          <w:ilvl w:val="0"/>
          <w:numId w:val="6"/>
        </w:numPr>
        <w:suppressAutoHyphens w:val="0"/>
        <w:spacing w:after="0" w:line="240" w:lineRule="auto"/>
        <w:rPr>
          <w:rFonts w:ascii="Calibri" w:hAnsi="Calibri" w:cs="Calibri"/>
          <w:sz w:val="22"/>
          <w:szCs w:val="22"/>
        </w:rPr>
      </w:pPr>
      <w:r w:rsidRPr="0043772C">
        <w:rPr>
          <w:rFonts w:ascii="Calibri" w:hAnsi="Calibri" w:cs="Calibri"/>
          <w:sz w:val="22"/>
          <w:szCs w:val="22"/>
        </w:rPr>
        <w:t>conduire et maîtriser un affrontement collectif ou interindividuel</w:t>
      </w:r>
    </w:p>
    <w:p w:rsidR="003A1679" w:rsidRPr="0043772C" w:rsidRDefault="003A1679">
      <w:pPr>
        <w:rPr>
          <w:rFonts w:ascii="Calibri" w:hAnsi="Calibri" w:cs="Calibri"/>
          <w:sz w:val="22"/>
          <w:szCs w:val="22"/>
        </w:rPr>
      </w:pPr>
    </w:p>
    <w:p w:rsidR="003A1679" w:rsidRPr="0043772C" w:rsidRDefault="003A1679">
      <w:pPr>
        <w:rPr>
          <w:rFonts w:ascii="Calibri" w:hAnsi="Calibri" w:cs="Calibri"/>
          <w:sz w:val="22"/>
          <w:szCs w:val="22"/>
          <w:u w:val="single"/>
        </w:rPr>
      </w:pPr>
      <w:r w:rsidRPr="0043772C">
        <w:rPr>
          <w:rFonts w:ascii="Calibri" w:hAnsi="Calibri" w:cs="Calibri"/>
          <w:sz w:val="22"/>
          <w:szCs w:val="22"/>
        </w:rPr>
        <w:t>Nous allons donc utiliser la natation comme activité support :</w:t>
      </w:r>
    </w:p>
    <w:p w:rsidR="003A1679" w:rsidRPr="0043772C" w:rsidRDefault="003A1679">
      <w:pPr>
        <w:rPr>
          <w:rFonts w:ascii="Calibri" w:hAnsi="Calibri" w:cs="Calibri"/>
          <w:sz w:val="22"/>
          <w:szCs w:val="22"/>
        </w:rPr>
      </w:pPr>
      <w:r w:rsidRPr="0043772C">
        <w:rPr>
          <w:rFonts w:ascii="Calibri" w:hAnsi="Calibri" w:cs="Calibri"/>
          <w:sz w:val="22"/>
          <w:szCs w:val="22"/>
          <w:u w:val="single"/>
        </w:rPr>
        <w:t xml:space="preserve">Attention : </w:t>
      </w:r>
    </w:p>
    <w:p w:rsidR="003A1679" w:rsidRPr="0043772C" w:rsidRDefault="003A1679">
      <w:pPr>
        <w:rPr>
          <w:rFonts w:ascii="Calibri" w:hAnsi="Calibri" w:cs="Calibri"/>
          <w:sz w:val="22"/>
          <w:szCs w:val="22"/>
        </w:rPr>
      </w:pPr>
      <w:r w:rsidRPr="0043772C">
        <w:rPr>
          <w:rFonts w:ascii="Calibri" w:hAnsi="Calibri" w:cs="Calibri"/>
          <w:sz w:val="22"/>
          <w:szCs w:val="22"/>
        </w:rPr>
        <w:t>Pour les cycles 1 et 2, la natation est inscrite dans le champ d’apprentissage 2 : adapter ses déplacements à des environnements variés.</w:t>
      </w:r>
    </w:p>
    <w:p w:rsidR="003A1679" w:rsidRPr="0043772C" w:rsidRDefault="003A1679">
      <w:pPr>
        <w:rPr>
          <w:rFonts w:ascii="Calibri" w:hAnsi="Calibri" w:cs="Calibri"/>
          <w:sz w:val="22"/>
          <w:szCs w:val="22"/>
        </w:rPr>
      </w:pPr>
      <w:r w:rsidRPr="0043772C">
        <w:rPr>
          <w:rFonts w:ascii="Calibri" w:hAnsi="Calibri" w:cs="Calibri"/>
          <w:sz w:val="22"/>
          <w:szCs w:val="22"/>
        </w:rPr>
        <w:t>L’activité natation va donc permettre de construire les compétences attendues, en les contextualisant dans un milieu très particulier : l’eau.</w:t>
      </w:r>
    </w:p>
    <w:p w:rsidR="003A1679" w:rsidRPr="0043772C" w:rsidRDefault="003A1679">
      <w:pPr>
        <w:rPr>
          <w:rFonts w:ascii="Calibri" w:hAnsi="Calibri" w:cs="Calibri"/>
          <w:sz w:val="22"/>
          <w:szCs w:val="22"/>
        </w:rPr>
      </w:pPr>
    </w:p>
    <w:p w:rsidR="003A1679" w:rsidRPr="0043772C" w:rsidRDefault="003A1679">
      <w:pPr>
        <w:rPr>
          <w:rFonts w:ascii="Calibri" w:hAnsi="Calibri" w:cs="Calibri"/>
          <w:sz w:val="22"/>
          <w:szCs w:val="22"/>
        </w:rPr>
      </w:pPr>
    </w:p>
    <w:p w:rsidR="003A1679" w:rsidRPr="0043772C" w:rsidRDefault="003A1679">
      <w:pPr>
        <w:rPr>
          <w:rFonts w:ascii="Calibri" w:hAnsi="Calibri" w:cs="Calibri"/>
          <w:sz w:val="22"/>
          <w:szCs w:val="22"/>
        </w:rPr>
      </w:pPr>
    </w:p>
    <w:p w:rsidR="003A1679" w:rsidRPr="0043772C" w:rsidRDefault="003A1679">
      <w:pPr>
        <w:rPr>
          <w:rFonts w:ascii="Calibri" w:hAnsi="Calibri" w:cs="Calibri"/>
          <w:sz w:val="22"/>
          <w:szCs w:val="22"/>
        </w:rPr>
      </w:pPr>
    </w:p>
    <w:p w:rsidR="003A1679" w:rsidRDefault="003A1679">
      <w:pPr>
        <w:rPr>
          <w:rFonts w:ascii="Calibri" w:hAnsi="Calibri" w:cs="Calibri"/>
          <w:sz w:val="22"/>
          <w:szCs w:val="22"/>
        </w:rPr>
      </w:pPr>
    </w:p>
    <w:p w:rsidR="003F39EA" w:rsidRDefault="003F39EA">
      <w:pPr>
        <w:rPr>
          <w:rFonts w:ascii="Calibri" w:hAnsi="Calibri" w:cs="Calibri"/>
          <w:sz w:val="22"/>
          <w:szCs w:val="22"/>
        </w:rPr>
      </w:pPr>
    </w:p>
    <w:p w:rsidR="003F39EA" w:rsidRDefault="003F39EA">
      <w:pPr>
        <w:rPr>
          <w:rFonts w:ascii="Calibri" w:hAnsi="Calibri" w:cs="Calibri"/>
          <w:sz w:val="22"/>
          <w:szCs w:val="22"/>
        </w:rPr>
      </w:pPr>
    </w:p>
    <w:p w:rsidR="003F39EA" w:rsidRDefault="003F39EA">
      <w:pPr>
        <w:rPr>
          <w:rFonts w:ascii="Calibri" w:hAnsi="Calibri" w:cs="Calibri"/>
          <w:sz w:val="22"/>
          <w:szCs w:val="22"/>
        </w:rPr>
      </w:pPr>
    </w:p>
    <w:p w:rsidR="003F39EA" w:rsidRPr="0043772C" w:rsidRDefault="003F39EA">
      <w:pPr>
        <w:rPr>
          <w:rFonts w:ascii="Calibri" w:hAnsi="Calibri" w:cs="Calibri"/>
          <w:sz w:val="22"/>
          <w:szCs w:val="22"/>
        </w:rPr>
      </w:pPr>
    </w:p>
    <w:p w:rsidR="003A1679" w:rsidRPr="0043772C" w:rsidRDefault="003A1679">
      <w:pPr>
        <w:pStyle w:val="Titre1"/>
        <w:rPr>
          <w:rFonts w:ascii="Calibri" w:hAnsi="Calibri" w:cs="Calibri"/>
          <w:sz w:val="29"/>
          <w:szCs w:val="29"/>
        </w:rPr>
      </w:pPr>
      <w:r w:rsidRPr="0043772C">
        <w:rPr>
          <w:sz w:val="29"/>
          <w:szCs w:val="29"/>
          <w:lang w:eastAsia="ar-SA" w:bidi="ar-SA"/>
        </w:rPr>
        <w:lastRenderedPageBreak/>
        <w:t>3. Définition d’une compétence</w:t>
      </w:r>
    </w:p>
    <w:p w:rsidR="003A1679" w:rsidRPr="0043772C" w:rsidRDefault="003A1679">
      <w:pPr>
        <w:spacing w:after="80"/>
        <w:rPr>
          <w:rFonts w:ascii="Calibri" w:hAnsi="Calibri" w:cs="Calibri"/>
          <w:sz w:val="22"/>
          <w:szCs w:val="22"/>
        </w:rPr>
      </w:pPr>
      <w:r w:rsidRPr="0043772C">
        <w:rPr>
          <w:rFonts w:ascii="Calibri" w:hAnsi="Calibri" w:cs="Calibri"/>
          <w:sz w:val="22"/>
          <w:szCs w:val="22"/>
        </w:rPr>
        <w:t>Le décret relatif au socle commun précise qu’une « une compétence est l'aptitude à mobiliser ses ressources (connaissances, capacités, attitudes) pour accomplir une tâche ou faire face à une situation complexes ou inédites. »</w:t>
      </w:r>
    </w:p>
    <w:p w:rsidR="003A1679" w:rsidRPr="0043772C" w:rsidRDefault="003A1679">
      <w:pPr>
        <w:rPr>
          <w:rFonts w:ascii="Calibri" w:hAnsi="Calibri" w:cs="Calibri"/>
          <w:sz w:val="22"/>
          <w:szCs w:val="22"/>
        </w:rPr>
      </w:pPr>
      <w:r w:rsidRPr="0043772C">
        <w:rPr>
          <w:rFonts w:ascii="Calibri" w:hAnsi="Calibri" w:cs="Calibri"/>
          <w:sz w:val="22"/>
          <w:szCs w:val="22"/>
        </w:rPr>
        <w:t>Une compétence est donc bien constituées par des :</w:t>
      </w:r>
    </w:p>
    <w:p w:rsidR="003A1679" w:rsidRPr="0043772C" w:rsidRDefault="003A1679">
      <w:pPr>
        <w:widowControl/>
        <w:numPr>
          <w:ilvl w:val="0"/>
          <w:numId w:val="6"/>
        </w:numPr>
        <w:suppressAutoHyphens w:val="0"/>
        <w:rPr>
          <w:rFonts w:ascii="Calibri" w:hAnsi="Calibri" w:cs="Calibri"/>
          <w:sz w:val="22"/>
          <w:szCs w:val="22"/>
        </w:rPr>
      </w:pPr>
      <w:r w:rsidRPr="0043772C">
        <w:rPr>
          <w:rFonts w:ascii="Calibri" w:hAnsi="Calibri" w:cs="Calibri"/>
          <w:sz w:val="22"/>
          <w:szCs w:val="22"/>
        </w:rPr>
        <w:t>connaissances</w:t>
      </w:r>
    </w:p>
    <w:p w:rsidR="003A1679" w:rsidRPr="0043772C" w:rsidRDefault="003A1679">
      <w:pPr>
        <w:widowControl/>
        <w:numPr>
          <w:ilvl w:val="0"/>
          <w:numId w:val="6"/>
        </w:numPr>
        <w:suppressAutoHyphens w:val="0"/>
        <w:rPr>
          <w:rFonts w:ascii="Calibri" w:hAnsi="Calibri" w:cs="Calibri"/>
          <w:sz w:val="22"/>
          <w:szCs w:val="22"/>
        </w:rPr>
      </w:pPr>
      <w:r w:rsidRPr="0043772C">
        <w:rPr>
          <w:rFonts w:ascii="Calibri" w:hAnsi="Calibri" w:cs="Calibri"/>
          <w:sz w:val="22"/>
          <w:szCs w:val="22"/>
        </w:rPr>
        <w:t>savoir faire</w:t>
      </w:r>
    </w:p>
    <w:p w:rsidR="003A1679" w:rsidRPr="0043772C" w:rsidRDefault="003A1679">
      <w:pPr>
        <w:widowControl/>
        <w:numPr>
          <w:ilvl w:val="0"/>
          <w:numId w:val="6"/>
        </w:numPr>
        <w:suppressAutoHyphens w:val="0"/>
        <w:rPr>
          <w:rFonts w:ascii="Calibri" w:hAnsi="Calibri" w:cs="Calibri"/>
          <w:sz w:val="22"/>
          <w:szCs w:val="22"/>
        </w:rPr>
      </w:pPr>
      <w:r w:rsidRPr="0043772C">
        <w:rPr>
          <w:rFonts w:ascii="Calibri" w:hAnsi="Calibri" w:cs="Calibri"/>
          <w:sz w:val="22"/>
          <w:szCs w:val="22"/>
        </w:rPr>
        <w:t>attitudes.</w:t>
      </w:r>
    </w:p>
    <w:p w:rsidR="003A1679" w:rsidRPr="0043772C" w:rsidRDefault="003A1679">
      <w:pPr>
        <w:spacing w:after="80"/>
        <w:rPr>
          <w:rFonts w:ascii="Calibri" w:hAnsi="Calibri" w:cs="Calibri"/>
          <w:sz w:val="22"/>
          <w:szCs w:val="22"/>
        </w:rPr>
      </w:pPr>
    </w:p>
    <w:p w:rsidR="003A1679" w:rsidRPr="0043772C" w:rsidRDefault="003A1679">
      <w:pPr>
        <w:rPr>
          <w:rFonts w:ascii="Calibri" w:hAnsi="Calibri" w:cs="Calibri"/>
          <w:sz w:val="22"/>
          <w:szCs w:val="22"/>
        </w:rPr>
      </w:pPr>
    </w:p>
    <w:p w:rsidR="003A1679" w:rsidRPr="0043772C" w:rsidRDefault="00B23A32">
      <w:pPr>
        <w:rPr>
          <w:rFonts w:ascii="Calibri" w:hAnsi="Calibri" w:cs="Calibri"/>
          <w:sz w:val="22"/>
          <w:szCs w:val="22"/>
        </w:rPr>
      </w:pPr>
      <w:r w:rsidRPr="0043772C">
        <w:rPr>
          <w:noProof/>
          <w:sz w:val="22"/>
          <w:szCs w:val="22"/>
          <w:lang w:eastAsia="fr-FR" w:bidi="ar-SA"/>
        </w:rPr>
        <mc:AlternateContent>
          <mc:Choice Requires="wps">
            <w:drawing>
              <wp:anchor distT="0" distB="0" distL="114935" distR="114935" simplePos="0" relativeHeight="251637248" behindDoc="0" locked="0" layoutInCell="1" allowOverlap="1">
                <wp:simplePos x="0" y="0"/>
                <wp:positionH relativeFrom="column">
                  <wp:posOffset>1713230</wp:posOffset>
                </wp:positionH>
                <wp:positionV relativeFrom="paragraph">
                  <wp:posOffset>19685</wp:posOffset>
                </wp:positionV>
                <wp:extent cx="1255395" cy="1141095"/>
                <wp:effectExtent l="2253615" t="1783080" r="0" b="0"/>
                <wp:wrapNone/>
                <wp:docPr id="3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395" cy="1141095"/>
                        </a:xfrm>
                        <a:prstGeom prst="rect">
                          <a:avLst/>
                        </a:prstGeom>
                        <a:solidFill>
                          <a:srgbClr val="FFFFFF"/>
                        </a:solidFill>
                        <a:ln w="6350">
                          <a:solidFill>
                            <a:srgbClr val="000000"/>
                          </a:solidFill>
                          <a:miter lim="800000"/>
                          <a:headEnd/>
                          <a:tailEnd/>
                        </a:ln>
                      </wps:spPr>
                      <wps:txbx>
                        <w:txbxContent>
                          <w:p w:rsidR="00823319" w:rsidRPr="0043772C" w:rsidRDefault="00823319">
                            <w:pPr>
                              <w:rPr>
                                <w:rFonts w:ascii="Calibri" w:hAnsi="Calibri" w:cs="Calibri"/>
                                <w:sz w:val="22"/>
                                <w:szCs w:val="22"/>
                              </w:rPr>
                            </w:pPr>
                          </w:p>
                          <w:p w:rsidR="00823319" w:rsidRPr="0043772C" w:rsidRDefault="00823319">
                            <w:pPr>
                              <w:rPr>
                                <w:rFonts w:ascii="Calibri" w:hAnsi="Calibri" w:cs="Calibri"/>
                                <w:sz w:val="22"/>
                                <w:szCs w:val="22"/>
                              </w:rPr>
                            </w:pPr>
                          </w:p>
                          <w:p w:rsidR="00823319" w:rsidRPr="0043772C" w:rsidRDefault="00823319">
                            <w:pPr>
                              <w:rPr>
                                <w:sz w:val="22"/>
                                <w:szCs w:val="22"/>
                              </w:rPr>
                            </w:pPr>
                            <w:r w:rsidRPr="0043772C">
                              <w:rPr>
                                <w:rFonts w:ascii="Calibri" w:hAnsi="Calibri" w:cs="Calibri"/>
                                <w:b/>
                                <w:bCs/>
                                <w:sz w:val="22"/>
                                <w:szCs w:val="22"/>
                              </w:rPr>
                              <w:t>Connaissances</w:t>
                            </w:r>
                            <w:r w:rsidRPr="0043772C">
                              <w:rPr>
                                <w:rFonts w:ascii="Calibri" w:hAnsi="Calibri" w:cs="Calibri"/>
                                <w:sz w:val="22"/>
                                <w:szCs w:val="22"/>
                              </w:rPr>
                              <w:t xml:space="preserve"> (comprendre)</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5" type="#_x0000_t202" style="position:absolute;margin-left:134.9pt;margin-top:1.55pt;width:98.85pt;height:89.85pt;z-index:2516372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" strokeweight=".5pt">
                <v:textbox inset="7.45pt,3.85pt,7.45pt,3.85pt">
                  <w:txbxContent>
                    <w:p w:rsidR="00823319" w:rsidRPr="0043772C" w:rsidRDefault="00823319">
                      <w:pPr>
                        <w:rPr>
                          <w:rFonts w:ascii="Calibri" w:hAnsi="Calibri" w:cs="Calibri"/>
                          <w:sz w:val="22"/>
                          <w:szCs w:val="22"/>
                        </w:rPr>
                      </w:pPr>
                    </w:p>
                    <w:p w:rsidR="00823319" w:rsidRPr="0043772C" w:rsidRDefault="00823319">
                      <w:pPr>
                        <w:rPr>
                          <w:rFonts w:ascii="Calibri" w:hAnsi="Calibri" w:cs="Calibri"/>
                          <w:sz w:val="22"/>
                          <w:szCs w:val="22"/>
                        </w:rPr>
                      </w:pPr>
                    </w:p>
                    <w:p w:rsidR="00823319" w:rsidRPr="0043772C" w:rsidRDefault="00823319">
                      <w:pPr>
                        <w:rPr>
                          <w:sz w:val="22"/>
                          <w:szCs w:val="22"/>
                        </w:rPr>
                      </w:pPr>
                      <w:r w:rsidRPr="0043772C">
                        <w:rPr>
                          <w:rFonts w:ascii="Calibri" w:hAnsi="Calibri" w:cs="Calibri"/>
                          <w:b/>
                          <w:bCs/>
                          <w:sz w:val="22"/>
                          <w:szCs w:val="22"/>
                        </w:rPr>
                        <w:t>Connaissances</w:t>
                      </w:r>
                      <w:r w:rsidRPr="0043772C">
                        <w:rPr>
                          <w:rFonts w:ascii="Calibri" w:hAnsi="Calibri" w:cs="Calibri"/>
                          <w:sz w:val="22"/>
                          <w:szCs w:val="22"/>
                        </w:rPr>
                        <w:t xml:space="preserve"> (comprendre)</w:t>
                      </w:r>
                    </w:p>
                  </w:txbxContent>
                </v:textbox>
              </v:shape>
            </w:pict>
          </mc:Fallback>
        </mc:AlternateContent>
      </w:r>
      <w:r w:rsidRPr="0043772C">
        <w:rPr>
          <w:noProof/>
          <w:sz w:val="22"/>
          <w:szCs w:val="22"/>
          <w:lang w:eastAsia="fr-FR" w:bidi="ar-SA"/>
        </w:rPr>
        <mc:AlternateContent>
          <mc:Choice Requires="wps">
            <w:drawing>
              <wp:anchor distT="0" distB="0" distL="114935" distR="114935" simplePos="0" relativeHeight="251638272" behindDoc="0" locked="0" layoutInCell="1" allowOverlap="1">
                <wp:simplePos x="0" y="0"/>
                <wp:positionH relativeFrom="column">
                  <wp:posOffset>3656330</wp:posOffset>
                </wp:positionH>
                <wp:positionV relativeFrom="paragraph">
                  <wp:posOffset>19685</wp:posOffset>
                </wp:positionV>
                <wp:extent cx="1255395" cy="1141095"/>
                <wp:effectExtent l="4196715" t="1783080" r="0" b="0"/>
                <wp:wrapNone/>
                <wp:docPr id="3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395" cy="1141095"/>
                        </a:xfrm>
                        <a:prstGeom prst="rect">
                          <a:avLst/>
                        </a:prstGeom>
                        <a:solidFill>
                          <a:srgbClr val="FFFFFF"/>
                        </a:solidFill>
                        <a:ln w="6350">
                          <a:solidFill>
                            <a:srgbClr val="000000"/>
                          </a:solidFill>
                          <a:miter lim="800000"/>
                          <a:headEnd/>
                          <a:tailEnd/>
                        </a:ln>
                      </wps:spPr>
                      <wps:txbx>
                        <w:txbxContent>
                          <w:p w:rsidR="00823319" w:rsidRPr="0043772C" w:rsidRDefault="00823319">
                            <w:pPr>
                              <w:rPr>
                                <w:rFonts w:ascii="Calibri" w:hAnsi="Calibri" w:cs="Calibri"/>
                                <w:sz w:val="22"/>
                                <w:szCs w:val="22"/>
                              </w:rPr>
                            </w:pPr>
                          </w:p>
                          <w:p w:rsidR="00823319" w:rsidRPr="0043772C" w:rsidRDefault="00823319">
                            <w:pPr>
                              <w:rPr>
                                <w:rFonts w:ascii="Calibri" w:hAnsi="Calibri" w:cs="Calibri"/>
                                <w:sz w:val="22"/>
                                <w:szCs w:val="22"/>
                              </w:rPr>
                            </w:pPr>
                          </w:p>
                          <w:p w:rsidR="00823319" w:rsidRPr="0043772C" w:rsidRDefault="00823319">
                            <w:pPr>
                              <w:rPr>
                                <w:sz w:val="22"/>
                                <w:szCs w:val="22"/>
                              </w:rPr>
                            </w:pPr>
                            <w:r w:rsidRPr="0043772C">
                              <w:rPr>
                                <w:rFonts w:ascii="Calibri" w:hAnsi="Calibri" w:cs="Calibri"/>
                                <w:b/>
                                <w:bCs/>
                                <w:sz w:val="22"/>
                                <w:szCs w:val="22"/>
                              </w:rPr>
                              <w:t>Capacités</w:t>
                            </w:r>
                            <w:r w:rsidRPr="0043772C">
                              <w:rPr>
                                <w:rFonts w:ascii="Calibri" w:hAnsi="Calibri" w:cs="Calibri"/>
                                <w:sz w:val="22"/>
                                <w:szCs w:val="22"/>
                              </w:rPr>
                              <w:t xml:space="preserve"> (à agir)</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6" type="#_x0000_t202" style="position:absolute;margin-left:287.9pt;margin-top:1.55pt;width:98.85pt;height:89.85pt;z-index:2516382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" strokeweight=".5pt">
                <v:textbox inset="7.45pt,3.85pt,7.45pt,3.85pt">
                  <w:txbxContent>
                    <w:p w:rsidR="00823319" w:rsidRPr="0043772C" w:rsidRDefault="00823319">
                      <w:pPr>
                        <w:rPr>
                          <w:rFonts w:ascii="Calibri" w:hAnsi="Calibri" w:cs="Calibri"/>
                          <w:sz w:val="22"/>
                          <w:szCs w:val="22"/>
                        </w:rPr>
                      </w:pPr>
                    </w:p>
                    <w:p w:rsidR="00823319" w:rsidRPr="0043772C" w:rsidRDefault="00823319">
                      <w:pPr>
                        <w:rPr>
                          <w:rFonts w:ascii="Calibri" w:hAnsi="Calibri" w:cs="Calibri"/>
                          <w:sz w:val="22"/>
                          <w:szCs w:val="22"/>
                        </w:rPr>
                      </w:pPr>
                    </w:p>
                    <w:p w:rsidR="00823319" w:rsidRPr="0043772C" w:rsidRDefault="00823319">
                      <w:pPr>
                        <w:rPr>
                          <w:sz w:val="22"/>
                          <w:szCs w:val="22"/>
                        </w:rPr>
                      </w:pPr>
                      <w:r w:rsidRPr="0043772C">
                        <w:rPr>
                          <w:rFonts w:ascii="Calibri" w:hAnsi="Calibri" w:cs="Calibri"/>
                          <w:b/>
                          <w:bCs/>
                          <w:sz w:val="22"/>
                          <w:szCs w:val="22"/>
                        </w:rPr>
                        <w:t>Capacités</w:t>
                      </w:r>
                      <w:r w:rsidRPr="0043772C">
                        <w:rPr>
                          <w:rFonts w:ascii="Calibri" w:hAnsi="Calibri" w:cs="Calibri"/>
                          <w:sz w:val="22"/>
                          <w:szCs w:val="22"/>
                        </w:rPr>
                        <w:t xml:space="preserve"> (à agir)</w:t>
                      </w:r>
                    </w:p>
                  </w:txbxContent>
                </v:textbox>
              </v:shape>
            </w:pict>
          </mc:Fallback>
        </mc:AlternateContent>
      </w:r>
      <w:r w:rsidRPr="0043772C">
        <w:rPr>
          <w:noProof/>
          <w:sz w:val="22"/>
          <w:szCs w:val="22"/>
          <w:lang w:eastAsia="fr-FR" w:bidi="ar-SA"/>
        </w:rPr>
        <mc:AlternateContent>
          <mc:Choice Requires="wps">
            <w:drawing>
              <wp:anchor distT="0" distB="0" distL="114935" distR="114935" simplePos="0" relativeHeight="251639296" behindDoc="0" locked="0" layoutInCell="1" allowOverlap="1">
                <wp:simplePos x="0" y="0"/>
                <wp:positionH relativeFrom="column">
                  <wp:posOffset>5773420</wp:posOffset>
                </wp:positionH>
                <wp:positionV relativeFrom="paragraph">
                  <wp:posOffset>19685</wp:posOffset>
                </wp:positionV>
                <wp:extent cx="1214755" cy="1141095"/>
                <wp:effectExtent l="6313805" t="1783080" r="0" b="0"/>
                <wp:wrapNone/>
                <wp:docPr id="3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755" cy="1141095"/>
                        </a:xfrm>
                        <a:prstGeom prst="rect">
                          <a:avLst/>
                        </a:prstGeom>
                        <a:solidFill>
                          <a:srgbClr val="FFFFFF"/>
                        </a:solidFill>
                        <a:ln w="6350">
                          <a:solidFill>
                            <a:srgbClr val="000000"/>
                          </a:solidFill>
                          <a:miter lim="800000"/>
                          <a:headEnd/>
                          <a:tailEnd/>
                        </a:ln>
                      </wps:spPr>
                      <wps:txbx>
                        <w:txbxContent>
                          <w:p w:rsidR="00823319" w:rsidRPr="0043772C" w:rsidRDefault="00823319">
                            <w:pPr>
                              <w:rPr>
                                <w:rFonts w:ascii="Calibri" w:hAnsi="Calibri" w:cs="Calibri"/>
                                <w:b/>
                                <w:bCs/>
                                <w:sz w:val="22"/>
                                <w:szCs w:val="22"/>
                              </w:rPr>
                            </w:pPr>
                          </w:p>
                          <w:p w:rsidR="00823319" w:rsidRPr="0043772C" w:rsidRDefault="00823319">
                            <w:pPr>
                              <w:rPr>
                                <w:rFonts w:ascii="Calibri" w:hAnsi="Calibri" w:cs="Calibri"/>
                                <w:b/>
                                <w:bCs/>
                                <w:sz w:val="22"/>
                                <w:szCs w:val="22"/>
                              </w:rPr>
                            </w:pPr>
                          </w:p>
                          <w:p w:rsidR="00823319" w:rsidRPr="0043772C" w:rsidRDefault="00823319">
                            <w:pPr>
                              <w:rPr>
                                <w:sz w:val="22"/>
                                <w:szCs w:val="22"/>
                              </w:rPr>
                            </w:pPr>
                            <w:r w:rsidRPr="0043772C">
                              <w:rPr>
                                <w:rFonts w:ascii="Calibri" w:hAnsi="Calibri" w:cs="Calibri"/>
                                <w:b/>
                                <w:bCs/>
                                <w:sz w:val="22"/>
                                <w:szCs w:val="22"/>
                              </w:rPr>
                              <w:t>Attitudes</w:t>
                            </w:r>
                            <w:r w:rsidRPr="0043772C">
                              <w:rPr>
                                <w:rFonts w:ascii="Calibri" w:hAnsi="Calibri" w:cs="Calibri"/>
                                <w:sz w:val="22"/>
                                <w:szCs w:val="22"/>
                              </w:rPr>
                              <w:t xml:space="preserve"> (vouloir, oser, communiquer)</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7" type="#_x0000_t202" style="position:absolute;margin-left:454.6pt;margin-top:1.55pt;width:95.65pt;height:89.85pt;z-index:2516392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" strokeweight=".5pt">
                <v:textbox inset="7.45pt,3.85pt,7.45pt,3.85pt">
                  <w:txbxContent>
                    <w:p w:rsidR="00823319" w:rsidRPr="0043772C" w:rsidRDefault="00823319">
                      <w:pPr>
                        <w:rPr>
                          <w:rFonts w:ascii="Calibri" w:hAnsi="Calibri" w:cs="Calibri"/>
                          <w:b/>
                          <w:bCs/>
                          <w:sz w:val="22"/>
                          <w:szCs w:val="22"/>
                        </w:rPr>
                      </w:pPr>
                    </w:p>
                    <w:p w:rsidR="00823319" w:rsidRPr="0043772C" w:rsidRDefault="00823319">
                      <w:pPr>
                        <w:rPr>
                          <w:rFonts w:ascii="Calibri" w:hAnsi="Calibri" w:cs="Calibri"/>
                          <w:b/>
                          <w:bCs/>
                          <w:sz w:val="22"/>
                          <w:szCs w:val="22"/>
                        </w:rPr>
                      </w:pPr>
                    </w:p>
                    <w:p w:rsidR="00823319" w:rsidRPr="0043772C" w:rsidRDefault="00823319">
                      <w:pPr>
                        <w:rPr>
                          <w:sz w:val="22"/>
                          <w:szCs w:val="22"/>
                        </w:rPr>
                      </w:pPr>
                      <w:r w:rsidRPr="0043772C">
                        <w:rPr>
                          <w:rFonts w:ascii="Calibri" w:hAnsi="Calibri" w:cs="Calibri"/>
                          <w:b/>
                          <w:bCs/>
                          <w:sz w:val="22"/>
                          <w:szCs w:val="22"/>
                        </w:rPr>
                        <w:t>Attitudes</w:t>
                      </w:r>
                      <w:r w:rsidRPr="0043772C">
                        <w:rPr>
                          <w:rFonts w:ascii="Calibri" w:hAnsi="Calibri" w:cs="Calibri"/>
                          <w:sz w:val="22"/>
                          <w:szCs w:val="22"/>
                        </w:rPr>
                        <w:t xml:space="preserve"> (vouloir, oser, communiquer)</w:t>
                      </w:r>
                    </w:p>
                  </w:txbxContent>
                </v:textbox>
              </v:shape>
            </w:pict>
          </mc:Fallback>
        </mc:AlternateContent>
      </w:r>
    </w:p>
    <w:p w:rsidR="003A1679" w:rsidRPr="0043772C" w:rsidRDefault="00B23A32">
      <w:pPr>
        <w:rPr>
          <w:rFonts w:ascii="Calibri" w:hAnsi="Calibri" w:cs="Calibri"/>
          <w:sz w:val="22"/>
          <w:szCs w:val="22"/>
        </w:rPr>
      </w:pPr>
      <w:r w:rsidRPr="0043772C">
        <w:rPr>
          <w:noProof/>
          <w:sz w:val="22"/>
          <w:szCs w:val="22"/>
          <w:lang w:eastAsia="fr-FR" w:bidi="ar-SA"/>
        </w:rPr>
        <mc:AlternateContent>
          <mc:Choice Requires="wps">
            <w:drawing>
              <wp:anchor distT="0" distB="0" distL="114300" distR="114300" simplePos="0" relativeHeight="251641344" behindDoc="0" locked="0" layoutInCell="1" allowOverlap="1">
                <wp:simplePos x="0" y="0"/>
                <wp:positionH relativeFrom="column">
                  <wp:posOffset>3086100</wp:posOffset>
                </wp:positionH>
                <wp:positionV relativeFrom="paragraph">
                  <wp:posOffset>190500</wp:posOffset>
                </wp:positionV>
                <wp:extent cx="278765" cy="227965"/>
                <wp:effectExtent l="3626485" t="2124075" r="0" b="0"/>
                <wp:wrapNone/>
                <wp:docPr id="35" name="Forme libr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765" cy="227965"/>
                        </a:xfrm>
                        <a:custGeom>
                          <a:avLst/>
                          <a:gdLst>
                            <a:gd name="G0" fmla="+- 1 0 0"/>
                            <a:gd name="G1" fmla="+- 54736 0 0"/>
                            <a:gd name="G2" fmla="+- 1 0 0"/>
                            <a:gd name="G3" fmla="+- 1 0 0"/>
                            <a:gd name="G4" fmla="+- 1 0 0"/>
                            <a:gd name="G5" fmla="+- 1 0 0"/>
                            <a:gd name="G6" fmla="+- 1 0 0"/>
                            <a:gd name="G7" fmla="*/ 1 16385 2"/>
                            <a:gd name="G8" fmla="+- 1 0 0"/>
                            <a:gd name="G9" fmla="+- 1 0 0"/>
                            <a:gd name="G10" fmla="*/ 1 30193 49664"/>
                            <a:gd name="G11" fmla="+- 8 0 0"/>
                            <a:gd name="G12" fmla="+- 1 0 0"/>
                            <a:gd name="T0" fmla="*/ 171450 w 21600"/>
                            <a:gd name="T1" fmla="*/ 0 h 21600"/>
                            <a:gd name="T2" fmla="*/ 0 w 21600"/>
                            <a:gd name="T3" fmla="*/ 171450 h 21600"/>
                            <a:gd name="T4" fmla="*/ 171450 w 21600"/>
                            <a:gd name="T5" fmla="*/ 342900 h 21600"/>
                            <a:gd name="T6" fmla="*/ 342900 w 21600"/>
                            <a:gd name="T7" fmla="*/ 171450 h 21600"/>
                            <a:gd name="T8" fmla="*/ 9788 w 21600"/>
                            <a:gd name="T9" fmla="*/ 5400 h 21600"/>
                            <a:gd name="T10" fmla="*/ 11812 w 21600"/>
                            <a:gd name="T11" fmla="*/ 16200 h 21600"/>
                          </a:gdLst>
                          <a:ahLst/>
                          <a:cxnLst>
                            <a:cxn ang="0">
                              <a:pos x="T0" y="T1"/>
                            </a:cxn>
                            <a:cxn ang="0">
                              <a:pos x="T2" y="T3"/>
                            </a:cxn>
                            <a:cxn ang="0">
                              <a:pos x="T4" y="T5"/>
                            </a:cxn>
                            <a:cxn ang="0">
                              <a:pos x="T6" y="T7"/>
                            </a:cxn>
                          </a:cxnLst>
                          <a:rect l="T8" t="T9" r="T10" b="T11"/>
                          <a:pathLst>
                            <a:path w="21600" h="21600">
                              <a:moveTo>
                                <a:pt x="9788" y="0"/>
                              </a:moveTo>
                              <a:lnTo>
                                <a:pt x="9788" y="5400"/>
                              </a:lnTo>
                              <a:lnTo>
                                <a:pt x="0" y="5400"/>
                              </a:lnTo>
                              <a:lnTo>
                                <a:pt x="0" y="16200"/>
                              </a:lnTo>
                              <a:lnTo>
                                <a:pt x="9788" y="16200"/>
                              </a:lnTo>
                              <a:lnTo>
                                <a:pt x="9788" y="21600"/>
                              </a:lnTo>
                              <a:lnTo>
                                <a:pt x="11812" y="21600"/>
                              </a:lnTo>
                              <a:lnTo>
                                <a:pt x="11812" y="16200"/>
                              </a:lnTo>
                              <a:lnTo>
                                <a:pt x="21600" y="16200"/>
                              </a:lnTo>
                              <a:lnTo>
                                <a:pt x="21600" y="5400"/>
                              </a:lnTo>
                              <a:lnTo>
                                <a:pt x="11812" y="5400"/>
                              </a:lnTo>
                              <a:lnTo>
                                <a:pt x="11812" y="0"/>
                              </a:lnTo>
                              <a:lnTo>
                                <a:pt x="9788" y="0"/>
                              </a:lnTo>
                              <a:close/>
                            </a:path>
                          </a:pathLst>
                        </a:custGeom>
                        <a:solidFill>
                          <a:srgbClr val="D8EBB3"/>
                        </a:solidFill>
                        <a:ln w="9360" cap="sq">
                          <a:solidFill>
                            <a:srgbClr val="000000"/>
                          </a:solidFill>
                          <a:miter lim="800000"/>
                          <a:headEnd/>
                          <a:tailEnd/>
                        </a:ln>
                        <a:effectLst>
                          <a:outerShdw dist="107933" dir="2700000" algn="ctr" rotWithShape="0">
                            <a:srgbClr val="808080"/>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0D35C2B" id="Forme libre 47" o:spid="_x0000_s1026" style="position:absolute;margin-left:243pt;margin-top:15pt;width:21.95pt;height:17.95pt;z-index:25164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" path="m9788,r,5400l,5400,,16200r9788,l9788,21600r2024,l11812,16200r9788,l21600,5400r-9788,l11812,,9788,xe" fillcolor="#d8ebb3" strokeweight=".26mm">
                <v:stroke joinstyle="miter" endcap="square"/>
                <v:shadow on="t" offset="2.12mm,2.12mm"/>
                <v:path o:connecttype="custom" o:connectlocs="2212697,0;0,1809472;2212697,3618944;4425394,1809472" o:connectangles="0,0,0,0" textboxrect="9788,5400,11812,16200"/>
              </v:shape>
            </w:pict>
          </mc:Fallback>
        </mc:AlternateContent>
      </w:r>
      <w:r w:rsidRPr="0043772C">
        <w:rPr>
          <w:noProof/>
          <w:sz w:val="22"/>
          <w:szCs w:val="22"/>
          <w:lang w:eastAsia="fr-FR" w:bidi="ar-SA"/>
        </w:rPr>
        <mc:AlternateContent>
          <mc:Choice Requires="wps">
            <w:drawing>
              <wp:anchor distT="0" distB="0" distL="114300" distR="114300" simplePos="0" relativeHeight="251642368" behindDoc="0" locked="0" layoutInCell="1" allowOverlap="1">
                <wp:simplePos x="0" y="0"/>
                <wp:positionH relativeFrom="column">
                  <wp:posOffset>5143500</wp:posOffset>
                </wp:positionH>
                <wp:positionV relativeFrom="paragraph">
                  <wp:posOffset>177800</wp:posOffset>
                </wp:positionV>
                <wp:extent cx="342900" cy="240665"/>
                <wp:effectExtent l="5683885" t="2111375" r="0" b="0"/>
                <wp:wrapNone/>
                <wp:docPr id="34" name="Forme libr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40665"/>
                        </a:xfrm>
                        <a:custGeom>
                          <a:avLst/>
                          <a:gdLst>
                            <a:gd name="G0" fmla="+- 1 0 0"/>
                            <a:gd name="G1" fmla="+- 54736 0 0"/>
                            <a:gd name="G2" fmla="+- 1 0 0"/>
                            <a:gd name="G3" fmla="+- 1 0 0"/>
                            <a:gd name="G4" fmla="+- 1 0 0"/>
                            <a:gd name="G5" fmla="+- 1 0 0"/>
                            <a:gd name="G6" fmla="+- 1 0 0"/>
                            <a:gd name="G7" fmla="*/ 1 16385 2"/>
                            <a:gd name="G8" fmla="+- 1 0 0"/>
                            <a:gd name="G9" fmla="+- 1 0 0"/>
                            <a:gd name="G10" fmla="*/ 1 30193 49664"/>
                            <a:gd name="G11" fmla="+- 8 0 0"/>
                            <a:gd name="G12" fmla="+- 1 0 0"/>
                            <a:gd name="T0" fmla="*/ 171450 w 21600"/>
                            <a:gd name="T1" fmla="*/ 0 h 21600"/>
                            <a:gd name="T2" fmla="*/ 0 w 21600"/>
                            <a:gd name="T3" fmla="*/ 171450 h 21600"/>
                            <a:gd name="T4" fmla="*/ 171450 w 21600"/>
                            <a:gd name="T5" fmla="*/ 342900 h 21600"/>
                            <a:gd name="T6" fmla="*/ 342900 w 21600"/>
                            <a:gd name="T7" fmla="*/ 171450 h 21600"/>
                            <a:gd name="T8" fmla="*/ 9788 w 21600"/>
                            <a:gd name="T9" fmla="*/ 5400 h 21600"/>
                            <a:gd name="T10" fmla="*/ 11812 w 21600"/>
                            <a:gd name="T11" fmla="*/ 16200 h 21600"/>
                          </a:gdLst>
                          <a:ahLst/>
                          <a:cxnLst>
                            <a:cxn ang="0">
                              <a:pos x="T0" y="T1"/>
                            </a:cxn>
                            <a:cxn ang="0">
                              <a:pos x="T2" y="T3"/>
                            </a:cxn>
                            <a:cxn ang="0">
                              <a:pos x="T4" y="T5"/>
                            </a:cxn>
                            <a:cxn ang="0">
                              <a:pos x="T6" y="T7"/>
                            </a:cxn>
                          </a:cxnLst>
                          <a:rect l="T8" t="T9" r="T10" b="T11"/>
                          <a:pathLst>
                            <a:path w="21600" h="21600">
                              <a:moveTo>
                                <a:pt x="9788" y="0"/>
                              </a:moveTo>
                              <a:lnTo>
                                <a:pt x="9788" y="5400"/>
                              </a:lnTo>
                              <a:lnTo>
                                <a:pt x="0" y="5400"/>
                              </a:lnTo>
                              <a:lnTo>
                                <a:pt x="0" y="16200"/>
                              </a:lnTo>
                              <a:lnTo>
                                <a:pt x="9788" y="16200"/>
                              </a:lnTo>
                              <a:lnTo>
                                <a:pt x="9788" y="21600"/>
                              </a:lnTo>
                              <a:lnTo>
                                <a:pt x="11812" y="21600"/>
                              </a:lnTo>
                              <a:lnTo>
                                <a:pt x="11812" y="16200"/>
                              </a:lnTo>
                              <a:lnTo>
                                <a:pt x="21600" y="16200"/>
                              </a:lnTo>
                              <a:lnTo>
                                <a:pt x="21600" y="5400"/>
                              </a:lnTo>
                              <a:lnTo>
                                <a:pt x="11812" y="5400"/>
                              </a:lnTo>
                              <a:lnTo>
                                <a:pt x="11812" y="0"/>
                              </a:lnTo>
                              <a:lnTo>
                                <a:pt x="9788" y="0"/>
                              </a:lnTo>
                              <a:close/>
                            </a:path>
                          </a:pathLst>
                        </a:custGeom>
                        <a:solidFill>
                          <a:srgbClr val="D8EBB3"/>
                        </a:solidFill>
                        <a:ln w="9360" cap="sq">
                          <a:solidFill>
                            <a:srgbClr val="000000"/>
                          </a:solidFill>
                          <a:miter lim="800000"/>
                          <a:headEnd/>
                          <a:tailEnd/>
                        </a:ln>
                        <a:effectLst>
                          <a:outerShdw dist="107933" dir="2700000" algn="ctr" rotWithShape="0">
                            <a:srgbClr val="808080"/>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C15CBE0" id="Forme libre 48" o:spid="_x0000_s1026" style="position:absolute;margin-left:405pt;margin-top:14pt;width:27pt;height:18.95pt;z-index:25164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" path="m9788,r,5400l,5400,,16200r9788,l9788,21600r2024,l11812,16200r9788,l21600,5400r-9788,l11812,,9788,xe" fillcolor="#d8ebb3" strokeweight=".26mm">
                <v:stroke joinstyle="miter" endcap="square"/>
                <v:shadow on="t" offset="2.12mm,2.12mm"/>
                <v:path o:connecttype="custom" o:connectlocs="2721769,0;0,1910278;2721769,3820557;5443538,1910278" o:connectangles="0,0,0,0" textboxrect="9788,5400,11812,16200"/>
              </v:shape>
            </w:pict>
          </mc:Fallback>
        </mc:AlternateContent>
      </w:r>
    </w:p>
    <w:p w:rsidR="003A1679" w:rsidRPr="0043772C" w:rsidRDefault="003A1679">
      <w:pPr>
        <w:rPr>
          <w:rFonts w:ascii="Calibri" w:hAnsi="Calibri" w:cs="Calibri"/>
          <w:sz w:val="22"/>
          <w:szCs w:val="22"/>
        </w:rPr>
      </w:pPr>
    </w:p>
    <w:p w:rsidR="003A1679" w:rsidRPr="0043772C" w:rsidRDefault="003A1679">
      <w:pPr>
        <w:rPr>
          <w:rFonts w:ascii="Calibri" w:hAnsi="Calibri" w:cs="Calibri"/>
          <w:sz w:val="22"/>
          <w:szCs w:val="22"/>
        </w:rPr>
      </w:pPr>
    </w:p>
    <w:p w:rsidR="003A1679" w:rsidRPr="0043772C" w:rsidRDefault="003A1679">
      <w:pPr>
        <w:rPr>
          <w:rFonts w:ascii="Calibri" w:hAnsi="Calibri" w:cs="Calibri"/>
          <w:sz w:val="22"/>
          <w:szCs w:val="22"/>
        </w:rPr>
      </w:pPr>
    </w:p>
    <w:p w:rsidR="003A1679" w:rsidRPr="0043772C" w:rsidRDefault="003A1679">
      <w:pPr>
        <w:rPr>
          <w:rFonts w:ascii="Calibri" w:hAnsi="Calibri" w:cs="Calibri"/>
          <w:sz w:val="22"/>
          <w:szCs w:val="22"/>
        </w:rPr>
      </w:pPr>
    </w:p>
    <w:p w:rsidR="003A1679" w:rsidRPr="0043772C" w:rsidRDefault="00B23A32">
      <w:pPr>
        <w:rPr>
          <w:rFonts w:ascii="Calibri" w:hAnsi="Calibri" w:cs="Calibri"/>
          <w:sz w:val="22"/>
          <w:szCs w:val="22"/>
        </w:rPr>
      </w:pPr>
      <w:r w:rsidRPr="0043772C">
        <w:rPr>
          <w:noProof/>
          <w:sz w:val="22"/>
          <w:szCs w:val="22"/>
          <w:lang w:eastAsia="fr-FR" w:bidi="ar-SA"/>
        </w:rPr>
        <mc:AlternateContent>
          <mc:Choice Requires="wps">
            <w:drawing>
              <wp:anchor distT="0" distB="0" distL="114300" distR="114300" simplePos="0" relativeHeight="251640320" behindDoc="0" locked="0" layoutInCell="1" allowOverlap="1">
                <wp:simplePos x="0" y="0"/>
                <wp:positionH relativeFrom="column">
                  <wp:posOffset>4229100</wp:posOffset>
                </wp:positionH>
                <wp:positionV relativeFrom="paragraph">
                  <wp:posOffset>45085</wp:posOffset>
                </wp:positionV>
                <wp:extent cx="0" cy="157480"/>
                <wp:effectExtent l="4769485" t="2831465" r="0" b="0"/>
                <wp:wrapNone/>
                <wp:docPr id="33" name="Connecteur droit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7480"/>
                        </a:xfrm>
                        <a:prstGeom prst="line">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F16BADA" id="Connecteur droit 40"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3.55pt" to="333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" strokeweight=".26mm">
                <v:stroke endarrow="block" joinstyle="miter" endcap="square"/>
              </v:line>
            </w:pict>
          </mc:Fallback>
        </mc:AlternateContent>
      </w:r>
      <w:r w:rsidRPr="0043772C">
        <w:rPr>
          <w:noProof/>
          <w:sz w:val="22"/>
          <w:szCs w:val="22"/>
          <w:lang w:eastAsia="fr-FR" w:bidi="ar-SA"/>
        </w:rPr>
        <mc:AlternateContent>
          <mc:Choice Requires="wpg">
            <w:drawing>
              <wp:anchor distT="0" distB="0" distL="0" distR="0" simplePos="0" relativeHeight="251646464" behindDoc="0" locked="0" layoutInCell="1" allowOverlap="1">
                <wp:simplePos x="0" y="0"/>
                <wp:positionH relativeFrom="column">
                  <wp:posOffset>2354580</wp:posOffset>
                </wp:positionH>
                <wp:positionV relativeFrom="paragraph">
                  <wp:posOffset>52705</wp:posOffset>
                </wp:positionV>
                <wp:extent cx="1184910" cy="342900"/>
                <wp:effectExtent l="2894965" t="2839085" r="0" b="0"/>
                <wp:wrapNone/>
                <wp:docPr id="30" name="Groupe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4910" cy="342900"/>
                          <a:chOff x="3708" y="83"/>
                          <a:chExt cx="1865" cy="539"/>
                        </a:xfrm>
                      </wpg:grpSpPr>
                      <wps:wsp>
                        <wps:cNvPr id="31" name="Line 12"/>
                        <wps:cNvCnPr>
                          <a:cxnSpLocks noChangeShapeType="1"/>
                        </wps:cNvCnPr>
                        <wps:spPr bwMode="auto">
                          <a:xfrm>
                            <a:off x="3708" y="623"/>
                            <a:ext cx="1865" cy="0"/>
                          </a:xfrm>
                          <a:prstGeom prst="line">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 name="Line 13"/>
                        <wps:cNvCnPr>
                          <a:cxnSpLocks noChangeShapeType="1"/>
                        </wps:cNvCnPr>
                        <wps:spPr bwMode="auto">
                          <a:xfrm>
                            <a:off x="3708" y="83"/>
                            <a:ext cx="0" cy="533"/>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07F35044" id="Groupe 41" o:spid="_x0000_s1026" style="position:absolute;margin-left:185.4pt;margin-top:4.15pt;width:93.3pt;height:27pt;z-index:251646464;mso-wrap-distance-left:0;mso-wrap-distance-right:0" coordorigin="3708,83" coordsize="1865,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">
                <v:line id="Line 12" o:spid="_x0000_s1027" style="position:absolute;visibility:visible;mso-wrap-style:square" from="3708,623" to="5573,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" strokeweight=".26mm">
                  <v:stroke endarrow="block" joinstyle="miter" endcap="square"/>
                </v:line>
                <v:line id="Line 13" o:spid="_x0000_s1028" style="position:absolute;visibility:visible;mso-wrap-style:square" from="3708,83" to="3708,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" strokeweight=".26mm">
                  <v:stroke joinstyle="miter" endcap="square"/>
                </v:line>
              </v:group>
            </w:pict>
          </mc:Fallback>
        </mc:AlternateContent>
      </w:r>
      <w:r w:rsidRPr="0043772C">
        <w:rPr>
          <w:noProof/>
          <w:sz w:val="22"/>
          <w:szCs w:val="22"/>
          <w:lang w:eastAsia="fr-FR" w:bidi="ar-SA"/>
        </w:rPr>
        <mc:AlternateContent>
          <mc:Choice Requires="wpg">
            <w:drawing>
              <wp:anchor distT="0" distB="0" distL="0" distR="0" simplePos="0" relativeHeight="251647488" behindDoc="0" locked="0" layoutInCell="1" allowOverlap="1">
                <wp:simplePos x="0" y="0"/>
                <wp:positionH relativeFrom="column">
                  <wp:posOffset>5029200</wp:posOffset>
                </wp:positionH>
                <wp:positionV relativeFrom="paragraph">
                  <wp:posOffset>50165</wp:posOffset>
                </wp:positionV>
                <wp:extent cx="1325880" cy="342900"/>
                <wp:effectExtent l="5569585" t="2836545" r="0" b="0"/>
                <wp:wrapNone/>
                <wp:docPr id="27" name="Groupe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5880" cy="342900"/>
                          <a:chOff x="7920" y="79"/>
                          <a:chExt cx="2087" cy="539"/>
                        </a:xfrm>
                      </wpg:grpSpPr>
                      <wps:wsp>
                        <wps:cNvPr id="28" name="Line 15"/>
                        <wps:cNvCnPr>
                          <a:cxnSpLocks noChangeShapeType="1"/>
                        </wps:cNvCnPr>
                        <wps:spPr bwMode="auto">
                          <a:xfrm flipH="1">
                            <a:off x="7920" y="619"/>
                            <a:ext cx="2078" cy="0"/>
                          </a:xfrm>
                          <a:prstGeom prst="line">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 name="Line 16"/>
                        <wps:cNvCnPr>
                          <a:cxnSpLocks noChangeShapeType="1"/>
                        </wps:cNvCnPr>
                        <wps:spPr bwMode="auto">
                          <a:xfrm>
                            <a:off x="10008" y="79"/>
                            <a:ext cx="0" cy="533"/>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5DBF86E" id="Groupe 44" o:spid="_x0000_s1026" style="position:absolute;margin-left:396pt;margin-top:3.95pt;width:104.4pt;height:27pt;z-index:251647488;mso-wrap-distance-left:0;mso-wrap-distance-right:0" coordorigin="7920,79" coordsize="2087,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">
                <v:line id="Line 15" o:spid="_x0000_s1027" style="position:absolute;flip:x;visibility:visible;mso-wrap-style:square" from="7920,619" to="9998,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" strokeweight=".26mm">
                  <v:stroke endarrow="block" joinstyle="miter" endcap="square"/>
                </v:line>
                <v:line id="Line 16" o:spid="_x0000_s1028" style="position:absolute;visibility:visible;mso-wrap-style:square" from="10008,79" to="10008,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" strokeweight=".26mm">
                  <v:stroke joinstyle="miter" endcap="square"/>
                </v:line>
              </v:group>
            </w:pict>
          </mc:Fallback>
        </mc:AlternateContent>
      </w:r>
    </w:p>
    <w:p w:rsidR="003A1679" w:rsidRPr="0043772C" w:rsidRDefault="00B23A32">
      <w:pPr>
        <w:rPr>
          <w:rFonts w:ascii="Calibri" w:hAnsi="Calibri" w:cs="Calibri"/>
          <w:sz w:val="22"/>
          <w:szCs w:val="22"/>
        </w:rPr>
      </w:pPr>
      <w:r w:rsidRPr="0043772C">
        <w:rPr>
          <w:noProof/>
          <w:sz w:val="22"/>
          <w:szCs w:val="22"/>
          <w:lang w:eastAsia="fr-FR" w:bidi="ar-SA"/>
        </w:rPr>
        <mc:AlternateContent>
          <mc:Choice Requires="wps">
            <w:drawing>
              <wp:anchor distT="0" distB="0" distL="114935" distR="114935" simplePos="0" relativeHeight="251648512" behindDoc="0" locked="0" layoutInCell="1" allowOverlap="1">
                <wp:simplePos x="0" y="0"/>
                <wp:positionH relativeFrom="column">
                  <wp:posOffset>3656330</wp:posOffset>
                </wp:positionH>
                <wp:positionV relativeFrom="paragraph">
                  <wp:posOffset>15240</wp:posOffset>
                </wp:positionV>
                <wp:extent cx="1255395" cy="340995"/>
                <wp:effectExtent l="4196715" t="2972435" r="0" b="0"/>
                <wp:wrapNone/>
                <wp:docPr id="2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395" cy="340995"/>
                        </a:xfrm>
                        <a:prstGeom prst="rect">
                          <a:avLst/>
                        </a:prstGeom>
                        <a:solidFill>
                          <a:srgbClr val="FFFFFF"/>
                        </a:solidFill>
                        <a:ln w="6350">
                          <a:solidFill>
                            <a:srgbClr val="000000"/>
                          </a:solidFill>
                          <a:miter lim="800000"/>
                          <a:headEnd/>
                          <a:tailEnd/>
                        </a:ln>
                      </wps:spPr>
                      <wps:txbx>
                        <w:txbxContent>
                          <w:p w:rsidR="00823319" w:rsidRPr="0043772C" w:rsidRDefault="00823319">
                            <w:pPr>
                              <w:jc w:val="center"/>
                              <w:rPr>
                                <w:sz w:val="22"/>
                                <w:szCs w:val="22"/>
                              </w:rPr>
                            </w:pPr>
                            <w:r w:rsidRPr="0043772C">
                              <w:rPr>
                                <w:rFonts w:ascii="Calibri" w:hAnsi="Calibri" w:cs="Calibri"/>
                                <w:b/>
                                <w:bCs/>
                                <w:sz w:val="26"/>
                                <w:szCs w:val="26"/>
                              </w:rPr>
                              <w:t>COMPETENCE</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8" type="#_x0000_t202" style="position:absolute;margin-left:287.9pt;margin-top:1.2pt;width:98.85pt;height:26.85pt;z-index:2516485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" strokeweight=".5pt">
                <v:textbox inset="7.45pt,3.85pt,7.45pt,3.85pt">
                  <w:txbxContent>
                    <w:p w:rsidR="00823319" w:rsidRPr="0043772C" w:rsidRDefault="00823319">
                      <w:pPr>
                        <w:jc w:val="center"/>
                        <w:rPr>
                          <w:sz w:val="22"/>
                          <w:szCs w:val="22"/>
                        </w:rPr>
                      </w:pPr>
                      <w:r w:rsidRPr="0043772C">
                        <w:rPr>
                          <w:rFonts w:ascii="Calibri" w:hAnsi="Calibri" w:cs="Calibri"/>
                          <w:b/>
                          <w:bCs/>
                          <w:sz w:val="26"/>
                          <w:szCs w:val="26"/>
                        </w:rPr>
                        <w:t>COMPETENCE</w:t>
                      </w:r>
                    </w:p>
                  </w:txbxContent>
                </v:textbox>
              </v:shape>
            </w:pict>
          </mc:Fallback>
        </mc:AlternateContent>
      </w:r>
    </w:p>
    <w:p w:rsidR="003A1679" w:rsidRPr="0043772C" w:rsidRDefault="003A1679">
      <w:pPr>
        <w:rPr>
          <w:rFonts w:ascii="Calibri" w:hAnsi="Calibri" w:cs="Calibri"/>
          <w:sz w:val="22"/>
          <w:szCs w:val="22"/>
        </w:rPr>
      </w:pPr>
    </w:p>
    <w:p w:rsidR="003A1679" w:rsidRPr="0043772C" w:rsidRDefault="003A1679">
      <w:pPr>
        <w:rPr>
          <w:rFonts w:ascii="Calibri" w:hAnsi="Calibri" w:cs="Calibri"/>
          <w:sz w:val="22"/>
          <w:szCs w:val="22"/>
        </w:rPr>
      </w:pPr>
    </w:p>
    <w:p w:rsidR="003A1679" w:rsidRPr="0043772C" w:rsidRDefault="003A1679">
      <w:pPr>
        <w:rPr>
          <w:rFonts w:ascii="Calibri" w:hAnsi="Calibri" w:cs="Calibri"/>
          <w:sz w:val="22"/>
          <w:szCs w:val="22"/>
        </w:rPr>
      </w:pPr>
      <w:r w:rsidRPr="0043772C">
        <w:rPr>
          <w:rFonts w:ascii="Calibri" w:hAnsi="Calibri" w:cs="Calibri"/>
          <w:sz w:val="22"/>
          <w:szCs w:val="22"/>
        </w:rPr>
        <w:tab/>
      </w:r>
      <w:r w:rsidRPr="0043772C">
        <w:rPr>
          <w:rFonts w:ascii="Calibri" w:hAnsi="Calibri" w:cs="Calibri"/>
          <w:sz w:val="22"/>
          <w:szCs w:val="22"/>
        </w:rPr>
        <w:tab/>
      </w:r>
      <w:r w:rsidRPr="0043772C">
        <w:rPr>
          <w:rFonts w:ascii="Calibri" w:hAnsi="Calibri" w:cs="Calibri"/>
          <w:sz w:val="22"/>
          <w:szCs w:val="22"/>
        </w:rPr>
        <w:tab/>
      </w:r>
      <w:r w:rsidRPr="0043772C">
        <w:rPr>
          <w:rFonts w:ascii="Calibri" w:hAnsi="Calibri" w:cs="Calibri"/>
          <w:sz w:val="22"/>
          <w:szCs w:val="22"/>
        </w:rPr>
        <w:tab/>
        <w:t xml:space="preserve">    </w:t>
      </w:r>
    </w:p>
    <w:p w:rsidR="003A1679" w:rsidRPr="0043772C" w:rsidRDefault="003A1679">
      <w:pPr>
        <w:rPr>
          <w:rFonts w:ascii="Calibri" w:hAnsi="Calibri" w:cs="Calibri"/>
          <w:sz w:val="22"/>
          <w:szCs w:val="22"/>
        </w:rPr>
      </w:pPr>
      <w:r w:rsidRPr="0043772C">
        <w:rPr>
          <w:rFonts w:ascii="Calibri" w:hAnsi="Calibri" w:cs="Calibri"/>
          <w:sz w:val="22"/>
          <w:szCs w:val="22"/>
        </w:rPr>
        <w:t>Les contenus d’enseignement vont donc devoir permettre la transmission de ces connaissances, savoir-faire et attitudes.</w:t>
      </w:r>
    </w:p>
    <w:p w:rsidR="003A1679" w:rsidRPr="0043772C" w:rsidRDefault="003A1679">
      <w:pPr>
        <w:rPr>
          <w:rFonts w:ascii="Calibri" w:hAnsi="Calibri" w:cs="Calibri"/>
          <w:sz w:val="22"/>
          <w:szCs w:val="22"/>
        </w:rPr>
      </w:pPr>
      <w:r w:rsidRPr="0043772C">
        <w:rPr>
          <w:rFonts w:ascii="Calibri" w:hAnsi="Calibri" w:cs="Calibri"/>
          <w:sz w:val="22"/>
          <w:szCs w:val="22"/>
        </w:rPr>
        <w:t>Ces contenus d’enseignement sont contextualisés :</w:t>
      </w:r>
    </w:p>
    <w:p w:rsidR="003A1679" w:rsidRPr="0043772C" w:rsidRDefault="003A1679">
      <w:pPr>
        <w:ind w:firstLine="708"/>
        <w:rPr>
          <w:rFonts w:ascii="Calibri" w:hAnsi="Calibri" w:cs="Calibri"/>
          <w:sz w:val="22"/>
          <w:szCs w:val="22"/>
        </w:rPr>
      </w:pPr>
      <w:r w:rsidRPr="0043772C">
        <w:rPr>
          <w:rFonts w:ascii="Calibri" w:hAnsi="Calibri" w:cs="Calibri"/>
          <w:sz w:val="22"/>
          <w:szCs w:val="22"/>
        </w:rPr>
        <w:t>- par l’enjeu du champ d’apprentissage auquel appartient l’activité support choisie (commun à toutes les APSA appartenant au champ d’apprentissage) ;</w:t>
      </w:r>
    </w:p>
    <w:p w:rsidR="003A1679" w:rsidRPr="0043772C" w:rsidRDefault="003A1679">
      <w:pPr>
        <w:ind w:firstLine="708"/>
        <w:rPr>
          <w:sz w:val="22"/>
          <w:szCs w:val="22"/>
        </w:rPr>
      </w:pPr>
      <w:r w:rsidRPr="0043772C">
        <w:rPr>
          <w:rFonts w:ascii="Calibri" w:hAnsi="Calibri" w:cs="Calibri"/>
          <w:sz w:val="22"/>
          <w:szCs w:val="22"/>
        </w:rPr>
        <w:t>- par l’activité elle-même.</w:t>
      </w:r>
    </w:p>
    <w:p w:rsidR="003A1679" w:rsidRPr="0043772C" w:rsidRDefault="003A1679">
      <w:pPr>
        <w:pStyle w:val="Titre1"/>
        <w:pageBreakBefore/>
        <w:rPr>
          <w:sz w:val="29"/>
          <w:szCs w:val="29"/>
        </w:rPr>
      </w:pPr>
      <w:r w:rsidRPr="0043772C">
        <w:rPr>
          <w:sz w:val="29"/>
          <w:szCs w:val="29"/>
        </w:rPr>
        <w:lastRenderedPageBreak/>
        <w:t>4. L’enjeu du champ d’apprentissage</w:t>
      </w:r>
    </w:p>
    <w:p w:rsidR="003A1679" w:rsidRPr="0043772C" w:rsidRDefault="003A1679">
      <w:pPr>
        <w:rPr>
          <w:sz w:val="22"/>
          <w:szCs w:val="22"/>
        </w:rPr>
      </w:pPr>
    </w:p>
    <w:p w:rsidR="003A1679" w:rsidRPr="0043772C" w:rsidRDefault="003A1679">
      <w:pPr>
        <w:widowControl/>
        <w:numPr>
          <w:ilvl w:val="0"/>
          <w:numId w:val="11"/>
        </w:numPr>
        <w:tabs>
          <w:tab w:val="left" w:pos="1068"/>
        </w:tabs>
        <w:suppressAutoHyphens w:val="0"/>
        <w:spacing w:after="80"/>
        <w:ind w:left="1066" w:hanging="357"/>
        <w:rPr>
          <w:rFonts w:ascii="Calibri" w:hAnsi="Calibri" w:cs="Calibri"/>
          <w:sz w:val="22"/>
          <w:szCs w:val="22"/>
        </w:rPr>
      </w:pPr>
      <w:r w:rsidRPr="0043772C">
        <w:rPr>
          <w:rFonts w:ascii="Calibri" w:hAnsi="Calibri" w:cs="Calibri"/>
          <w:b/>
          <w:sz w:val="22"/>
          <w:szCs w:val="22"/>
        </w:rPr>
        <w:t>« Adapter ses déplacements à des environnements variés » : un enjeu à clarifier afin d’identifier ce qui doit être enseigné.</w:t>
      </w:r>
    </w:p>
    <w:p w:rsidR="003A1679" w:rsidRPr="0043772C" w:rsidRDefault="003A1679">
      <w:pPr>
        <w:rPr>
          <w:sz w:val="22"/>
          <w:szCs w:val="22"/>
        </w:rPr>
      </w:pPr>
      <w:r w:rsidRPr="0043772C">
        <w:rPr>
          <w:rFonts w:ascii="Calibri" w:hAnsi="Calibri" w:cs="Calibri"/>
          <w:sz w:val="22"/>
          <w:szCs w:val="22"/>
        </w:rPr>
        <w:t>Une première analyse permet de dégager quelques pistes :</w:t>
      </w:r>
    </w:p>
    <w:p w:rsidR="003A1679" w:rsidRPr="0043772C" w:rsidRDefault="00B23A32">
      <w:pPr>
        <w:rPr>
          <w:rFonts w:ascii="Calibri" w:hAnsi="Calibri" w:cs="Calibri"/>
          <w:sz w:val="22"/>
          <w:szCs w:val="22"/>
        </w:rPr>
      </w:pPr>
      <w:r w:rsidRPr="0043772C">
        <w:rPr>
          <w:noProof/>
          <w:sz w:val="22"/>
          <w:szCs w:val="22"/>
          <w:lang w:eastAsia="fr-FR" w:bidi="ar-SA"/>
        </w:rPr>
        <mc:AlternateContent>
          <mc:Choice Requires="wps">
            <w:drawing>
              <wp:anchor distT="0" distB="0" distL="114935" distR="114935" simplePos="0" relativeHeight="251649536" behindDoc="0" locked="0" layoutInCell="1" allowOverlap="1">
                <wp:simplePos x="0" y="0"/>
                <wp:positionH relativeFrom="column">
                  <wp:posOffset>909955</wp:posOffset>
                </wp:positionH>
                <wp:positionV relativeFrom="paragraph">
                  <wp:posOffset>38735</wp:posOffset>
                </wp:positionV>
                <wp:extent cx="452755" cy="4510405"/>
                <wp:effectExtent l="1450340" t="1499870" r="0" b="0"/>
                <wp:wrapNone/>
                <wp:docPr id="2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4510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3319" w:rsidRPr="0043772C" w:rsidRDefault="00823319">
                            <w:pPr>
                              <w:rPr>
                                <w:rFonts w:ascii="Arial" w:hAnsi="Arial"/>
                                <w:b/>
                                <w:bCs/>
                                <w:color w:val="0000FF"/>
                                <w:sz w:val="8"/>
                                <w:szCs w:val="8"/>
                                <w:lang w:val="it"/>
                              </w:rPr>
                            </w:pPr>
                            <w:r w:rsidRPr="0043772C">
                              <w:rPr>
                                <w:rFonts w:ascii="Arial" w:hAnsi="Arial"/>
                                <w:b/>
                                <w:bCs/>
                                <w:color w:val="0000FF"/>
                                <w:sz w:val="22"/>
                                <w:szCs w:val="22"/>
                                <w:lang w:val="it"/>
                              </w:rPr>
                              <w:t>L’</w:t>
                            </w:r>
                          </w:p>
                          <w:p w:rsidR="00823319" w:rsidRPr="0043772C" w:rsidRDefault="00823319">
                            <w:pPr>
                              <w:rPr>
                                <w:rFonts w:ascii="Arial" w:hAnsi="Arial"/>
                                <w:b/>
                                <w:bCs/>
                                <w:color w:val="0000FF"/>
                                <w:sz w:val="8"/>
                                <w:szCs w:val="8"/>
                                <w:lang w:val="it"/>
                              </w:rPr>
                            </w:pPr>
                          </w:p>
                          <w:p w:rsidR="00823319" w:rsidRPr="0043772C" w:rsidRDefault="00823319">
                            <w:pPr>
                              <w:rPr>
                                <w:rFonts w:ascii="Arial" w:hAnsi="Arial"/>
                                <w:b/>
                                <w:bCs/>
                                <w:color w:val="0000FF"/>
                                <w:sz w:val="22"/>
                                <w:szCs w:val="22"/>
                                <w:lang w:val="it"/>
                              </w:rPr>
                            </w:pPr>
                            <w:r w:rsidRPr="0043772C">
                              <w:rPr>
                                <w:rFonts w:ascii="Arial" w:hAnsi="Arial"/>
                                <w:b/>
                                <w:bCs/>
                                <w:color w:val="0000FF"/>
                                <w:sz w:val="22"/>
                                <w:szCs w:val="22"/>
                                <w:lang w:val="it"/>
                              </w:rPr>
                              <w:t>E</w:t>
                            </w:r>
                          </w:p>
                          <w:p w:rsidR="00823319" w:rsidRPr="0043772C" w:rsidRDefault="00823319">
                            <w:pPr>
                              <w:rPr>
                                <w:rFonts w:ascii="Arial" w:hAnsi="Arial"/>
                                <w:b/>
                                <w:bCs/>
                                <w:color w:val="0000FF"/>
                                <w:sz w:val="22"/>
                                <w:szCs w:val="22"/>
                                <w:lang w:val="it"/>
                              </w:rPr>
                            </w:pPr>
                            <w:r w:rsidRPr="0043772C">
                              <w:rPr>
                                <w:rFonts w:ascii="Arial" w:hAnsi="Arial"/>
                                <w:b/>
                                <w:bCs/>
                                <w:color w:val="0000FF"/>
                                <w:sz w:val="22"/>
                                <w:szCs w:val="22"/>
                                <w:lang w:val="it"/>
                              </w:rPr>
                              <w:t>N</w:t>
                            </w:r>
                          </w:p>
                          <w:p w:rsidR="00823319" w:rsidRPr="0043772C" w:rsidRDefault="00823319">
                            <w:pPr>
                              <w:rPr>
                                <w:rFonts w:ascii="Arial" w:hAnsi="Arial"/>
                                <w:b/>
                                <w:bCs/>
                                <w:color w:val="0000FF"/>
                                <w:sz w:val="22"/>
                                <w:szCs w:val="22"/>
                                <w:lang w:val="it"/>
                              </w:rPr>
                            </w:pPr>
                            <w:r w:rsidRPr="0043772C">
                              <w:rPr>
                                <w:rFonts w:ascii="Arial" w:hAnsi="Arial"/>
                                <w:b/>
                                <w:bCs/>
                                <w:color w:val="0000FF"/>
                                <w:sz w:val="22"/>
                                <w:szCs w:val="22"/>
                                <w:lang w:val="it"/>
                              </w:rPr>
                              <w:t>J</w:t>
                            </w:r>
                          </w:p>
                          <w:p w:rsidR="00823319" w:rsidRPr="0043772C" w:rsidRDefault="00823319">
                            <w:pPr>
                              <w:rPr>
                                <w:rFonts w:ascii="Arial" w:hAnsi="Arial"/>
                                <w:b/>
                                <w:bCs/>
                                <w:color w:val="0000FF"/>
                                <w:sz w:val="22"/>
                                <w:szCs w:val="22"/>
                                <w:lang w:val="it"/>
                              </w:rPr>
                            </w:pPr>
                            <w:r w:rsidRPr="0043772C">
                              <w:rPr>
                                <w:rFonts w:ascii="Arial" w:hAnsi="Arial"/>
                                <w:b/>
                                <w:bCs/>
                                <w:color w:val="0000FF"/>
                                <w:sz w:val="22"/>
                                <w:szCs w:val="22"/>
                                <w:lang w:val="it"/>
                              </w:rPr>
                              <w:t>E</w:t>
                            </w:r>
                          </w:p>
                          <w:p w:rsidR="00823319" w:rsidRPr="0043772C" w:rsidRDefault="00823319">
                            <w:pPr>
                              <w:rPr>
                                <w:rFonts w:ascii="Arial" w:hAnsi="Arial"/>
                                <w:b/>
                                <w:bCs/>
                                <w:color w:val="0000FF"/>
                                <w:sz w:val="8"/>
                                <w:szCs w:val="8"/>
                                <w:lang w:val="it"/>
                              </w:rPr>
                            </w:pPr>
                            <w:r w:rsidRPr="0043772C">
                              <w:rPr>
                                <w:rFonts w:ascii="Arial" w:hAnsi="Arial"/>
                                <w:b/>
                                <w:bCs/>
                                <w:color w:val="0000FF"/>
                                <w:sz w:val="22"/>
                                <w:szCs w:val="22"/>
                                <w:lang w:val="it"/>
                              </w:rPr>
                              <w:t>U</w:t>
                            </w:r>
                          </w:p>
                          <w:p w:rsidR="00823319" w:rsidRPr="0043772C" w:rsidRDefault="00823319">
                            <w:pPr>
                              <w:rPr>
                                <w:rFonts w:ascii="Arial" w:hAnsi="Arial"/>
                                <w:b/>
                                <w:bCs/>
                                <w:color w:val="0000FF"/>
                                <w:sz w:val="8"/>
                                <w:szCs w:val="8"/>
                                <w:lang w:val="it"/>
                              </w:rPr>
                            </w:pPr>
                          </w:p>
                          <w:p w:rsidR="00823319" w:rsidRPr="0043772C" w:rsidRDefault="00823319">
                            <w:pPr>
                              <w:rPr>
                                <w:rFonts w:ascii="Arial" w:hAnsi="Arial"/>
                                <w:b/>
                                <w:bCs/>
                                <w:color w:val="0000FF"/>
                                <w:sz w:val="22"/>
                                <w:szCs w:val="22"/>
                                <w:lang w:val="it"/>
                              </w:rPr>
                            </w:pPr>
                            <w:r w:rsidRPr="0043772C">
                              <w:rPr>
                                <w:rFonts w:ascii="Arial" w:hAnsi="Arial"/>
                                <w:b/>
                                <w:bCs/>
                                <w:color w:val="0000FF"/>
                                <w:sz w:val="22"/>
                                <w:szCs w:val="22"/>
                                <w:lang w:val="it"/>
                              </w:rPr>
                              <w:t>D</w:t>
                            </w:r>
                          </w:p>
                          <w:p w:rsidR="00823319" w:rsidRPr="0043772C" w:rsidRDefault="00823319">
                            <w:pPr>
                              <w:rPr>
                                <w:rFonts w:ascii="Arial" w:hAnsi="Arial"/>
                                <w:b/>
                                <w:bCs/>
                                <w:color w:val="0000FF"/>
                                <w:sz w:val="8"/>
                                <w:szCs w:val="8"/>
                                <w:lang w:val="it"/>
                              </w:rPr>
                            </w:pPr>
                            <w:r w:rsidRPr="0043772C">
                              <w:rPr>
                                <w:rFonts w:ascii="Arial" w:hAnsi="Arial"/>
                                <w:b/>
                                <w:bCs/>
                                <w:color w:val="0000FF"/>
                                <w:sz w:val="22"/>
                                <w:szCs w:val="22"/>
                                <w:lang w:val="it"/>
                              </w:rPr>
                              <w:t>U</w:t>
                            </w:r>
                          </w:p>
                          <w:p w:rsidR="00823319" w:rsidRPr="0043772C" w:rsidRDefault="00823319">
                            <w:pPr>
                              <w:rPr>
                                <w:rFonts w:ascii="Arial" w:hAnsi="Arial"/>
                                <w:b/>
                                <w:bCs/>
                                <w:color w:val="0000FF"/>
                                <w:sz w:val="8"/>
                                <w:szCs w:val="8"/>
                                <w:lang w:val="it"/>
                              </w:rPr>
                            </w:pPr>
                          </w:p>
                          <w:p w:rsidR="00823319" w:rsidRPr="0043772C" w:rsidRDefault="00823319">
                            <w:pPr>
                              <w:rPr>
                                <w:rFonts w:ascii="Arial" w:hAnsi="Arial"/>
                                <w:b/>
                                <w:bCs/>
                                <w:color w:val="0000FF"/>
                                <w:sz w:val="22"/>
                                <w:szCs w:val="22"/>
                                <w:lang w:val="it"/>
                              </w:rPr>
                            </w:pPr>
                            <w:r w:rsidRPr="0043772C">
                              <w:rPr>
                                <w:rFonts w:ascii="Arial" w:hAnsi="Arial"/>
                                <w:b/>
                                <w:bCs/>
                                <w:color w:val="0000FF"/>
                                <w:sz w:val="22"/>
                                <w:szCs w:val="22"/>
                                <w:lang w:val="it"/>
                              </w:rPr>
                              <w:t>CH.</w:t>
                            </w:r>
                          </w:p>
                          <w:p w:rsidR="00823319" w:rsidRPr="0043772C" w:rsidRDefault="00823319">
                            <w:pPr>
                              <w:rPr>
                                <w:rFonts w:ascii="Arial" w:hAnsi="Arial"/>
                                <w:b/>
                                <w:bCs/>
                                <w:color w:val="0000FF"/>
                                <w:sz w:val="22"/>
                                <w:szCs w:val="22"/>
                                <w:lang w:val="it"/>
                              </w:rPr>
                            </w:pPr>
                          </w:p>
                          <w:p w:rsidR="00823319" w:rsidRPr="0043772C" w:rsidRDefault="00823319">
                            <w:pPr>
                              <w:rPr>
                                <w:rFonts w:ascii="Arial" w:hAnsi="Arial"/>
                                <w:b/>
                                <w:bCs/>
                                <w:color w:val="0000FF"/>
                                <w:sz w:val="22"/>
                                <w:szCs w:val="22"/>
                                <w:lang w:val="it"/>
                              </w:rPr>
                            </w:pPr>
                            <w:r w:rsidRPr="0043772C">
                              <w:rPr>
                                <w:rFonts w:ascii="Arial" w:hAnsi="Arial"/>
                                <w:b/>
                                <w:bCs/>
                                <w:color w:val="0000FF"/>
                                <w:sz w:val="22"/>
                                <w:szCs w:val="22"/>
                                <w:lang w:val="it"/>
                              </w:rPr>
                              <w:t>D’</w:t>
                            </w:r>
                          </w:p>
                          <w:p w:rsidR="00823319" w:rsidRPr="0043772C" w:rsidRDefault="00823319">
                            <w:pPr>
                              <w:rPr>
                                <w:rFonts w:ascii="Arial" w:hAnsi="Arial"/>
                                <w:b/>
                                <w:bCs/>
                                <w:color w:val="0000FF"/>
                                <w:sz w:val="22"/>
                                <w:szCs w:val="22"/>
                                <w:lang w:val="en-US"/>
                              </w:rPr>
                            </w:pPr>
                            <w:r w:rsidRPr="0043772C">
                              <w:rPr>
                                <w:rFonts w:ascii="Arial" w:hAnsi="Arial"/>
                                <w:b/>
                                <w:bCs/>
                                <w:color w:val="0000FF"/>
                                <w:sz w:val="22"/>
                                <w:szCs w:val="22"/>
                                <w:lang w:val="it"/>
                              </w:rPr>
                              <w:t>A</w:t>
                            </w:r>
                          </w:p>
                          <w:p w:rsidR="00823319" w:rsidRPr="0043772C" w:rsidRDefault="00823319">
                            <w:pPr>
                              <w:rPr>
                                <w:rFonts w:ascii="Arial" w:hAnsi="Arial"/>
                                <w:b/>
                                <w:bCs/>
                                <w:color w:val="0000FF"/>
                                <w:sz w:val="22"/>
                                <w:szCs w:val="22"/>
                                <w:lang w:val="en-US"/>
                              </w:rPr>
                            </w:pPr>
                            <w:r w:rsidRPr="0043772C">
                              <w:rPr>
                                <w:rFonts w:ascii="Arial" w:hAnsi="Arial"/>
                                <w:b/>
                                <w:bCs/>
                                <w:color w:val="0000FF"/>
                                <w:sz w:val="22"/>
                                <w:szCs w:val="22"/>
                                <w:lang w:val="en-US"/>
                              </w:rPr>
                              <w:t>P</w:t>
                            </w:r>
                          </w:p>
                          <w:p w:rsidR="00823319" w:rsidRPr="0043772C" w:rsidRDefault="00823319">
                            <w:pPr>
                              <w:rPr>
                                <w:rFonts w:ascii="Arial" w:hAnsi="Arial"/>
                                <w:b/>
                                <w:bCs/>
                                <w:color w:val="0000FF"/>
                                <w:sz w:val="22"/>
                                <w:szCs w:val="22"/>
                                <w:lang w:val="en-US"/>
                              </w:rPr>
                            </w:pPr>
                            <w:r w:rsidRPr="0043772C">
                              <w:rPr>
                                <w:rFonts w:ascii="Arial" w:hAnsi="Arial"/>
                                <w:b/>
                                <w:bCs/>
                                <w:color w:val="0000FF"/>
                                <w:sz w:val="22"/>
                                <w:szCs w:val="22"/>
                                <w:lang w:val="en-US"/>
                              </w:rPr>
                              <w:t>P</w:t>
                            </w:r>
                          </w:p>
                          <w:p w:rsidR="00823319" w:rsidRPr="0043772C" w:rsidRDefault="00823319">
                            <w:pPr>
                              <w:rPr>
                                <w:rFonts w:ascii="Arial" w:hAnsi="Arial"/>
                                <w:b/>
                                <w:bCs/>
                                <w:color w:val="0000FF"/>
                                <w:sz w:val="22"/>
                                <w:szCs w:val="22"/>
                                <w:lang w:val="en-US"/>
                              </w:rPr>
                            </w:pPr>
                            <w:r w:rsidRPr="0043772C">
                              <w:rPr>
                                <w:rFonts w:ascii="Arial" w:hAnsi="Arial"/>
                                <w:b/>
                                <w:bCs/>
                                <w:color w:val="0000FF"/>
                                <w:sz w:val="22"/>
                                <w:szCs w:val="22"/>
                                <w:lang w:val="en-US"/>
                              </w:rPr>
                              <w:t>R</w:t>
                            </w:r>
                          </w:p>
                          <w:p w:rsidR="00823319" w:rsidRPr="0043772C" w:rsidRDefault="00823319">
                            <w:pPr>
                              <w:rPr>
                                <w:rFonts w:ascii="Arial" w:hAnsi="Arial"/>
                                <w:b/>
                                <w:bCs/>
                                <w:color w:val="0000FF"/>
                                <w:sz w:val="22"/>
                                <w:szCs w:val="22"/>
                                <w:lang w:val="en-US"/>
                              </w:rPr>
                            </w:pPr>
                            <w:r w:rsidRPr="0043772C">
                              <w:rPr>
                                <w:rFonts w:ascii="Arial" w:hAnsi="Arial"/>
                                <w:b/>
                                <w:bCs/>
                                <w:color w:val="0000FF"/>
                                <w:sz w:val="22"/>
                                <w:szCs w:val="22"/>
                                <w:lang w:val="en-US"/>
                              </w:rPr>
                              <w:t>E</w:t>
                            </w:r>
                          </w:p>
                          <w:p w:rsidR="00823319" w:rsidRPr="0043772C" w:rsidRDefault="00823319">
                            <w:pPr>
                              <w:rPr>
                                <w:rFonts w:ascii="Arial" w:hAnsi="Arial"/>
                                <w:b/>
                                <w:bCs/>
                                <w:color w:val="0000FF"/>
                                <w:sz w:val="22"/>
                                <w:szCs w:val="22"/>
                                <w:lang w:val="en-US"/>
                              </w:rPr>
                            </w:pPr>
                            <w:r w:rsidRPr="0043772C">
                              <w:rPr>
                                <w:rFonts w:ascii="Arial" w:hAnsi="Arial"/>
                                <w:b/>
                                <w:bCs/>
                                <w:color w:val="0000FF"/>
                                <w:sz w:val="22"/>
                                <w:szCs w:val="22"/>
                                <w:lang w:val="en-US"/>
                              </w:rPr>
                              <w:t>N</w:t>
                            </w:r>
                          </w:p>
                          <w:p w:rsidR="00823319" w:rsidRPr="0043772C" w:rsidRDefault="00823319">
                            <w:pPr>
                              <w:rPr>
                                <w:rFonts w:ascii="Arial" w:hAnsi="Arial"/>
                                <w:b/>
                                <w:bCs/>
                                <w:color w:val="0000FF"/>
                                <w:sz w:val="22"/>
                                <w:szCs w:val="22"/>
                                <w:lang w:val="en-US"/>
                              </w:rPr>
                            </w:pPr>
                            <w:r w:rsidRPr="0043772C">
                              <w:rPr>
                                <w:rFonts w:ascii="Arial" w:hAnsi="Arial"/>
                                <w:b/>
                                <w:bCs/>
                                <w:color w:val="0000FF"/>
                                <w:sz w:val="22"/>
                                <w:szCs w:val="22"/>
                                <w:lang w:val="en-US"/>
                              </w:rPr>
                              <w:t>T</w:t>
                            </w:r>
                          </w:p>
                          <w:p w:rsidR="00823319" w:rsidRPr="0043772C" w:rsidRDefault="00823319">
                            <w:pPr>
                              <w:rPr>
                                <w:rFonts w:ascii="Arial" w:hAnsi="Arial"/>
                                <w:b/>
                                <w:bCs/>
                                <w:color w:val="0000FF"/>
                                <w:sz w:val="22"/>
                                <w:szCs w:val="22"/>
                                <w:lang w:val="en-US"/>
                              </w:rPr>
                            </w:pPr>
                            <w:r w:rsidRPr="0043772C">
                              <w:rPr>
                                <w:rFonts w:ascii="Arial" w:hAnsi="Arial"/>
                                <w:b/>
                                <w:bCs/>
                                <w:color w:val="0000FF"/>
                                <w:sz w:val="22"/>
                                <w:szCs w:val="22"/>
                                <w:lang w:val="en-US"/>
                              </w:rPr>
                              <w:t>I</w:t>
                            </w:r>
                          </w:p>
                          <w:p w:rsidR="00823319" w:rsidRPr="0043772C" w:rsidRDefault="00823319">
                            <w:pPr>
                              <w:rPr>
                                <w:rFonts w:ascii="Arial" w:hAnsi="Arial"/>
                                <w:b/>
                                <w:bCs/>
                                <w:color w:val="0000FF"/>
                                <w:sz w:val="22"/>
                                <w:szCs w:val="22"/>
                                <w:lang w:val="en-GB"/>
                              </w:rPr>
                            </w:pPr>
                            <w:r w:rsidRPr="0043772C">
                              <w:rPr>
                                <w:rFonts w:ascii="Arial" w:hAnsi="Arial"/>
                                <w:b/>
                                <w:bCs/>
                                <w:color w:val="0000FF"/>
                                <w:sz w:val="22"/>
                                <w:szCs w:val="22"/>
                                <w:lang w:val="en-US"/>
                              </w:rPr>
                              <w:t>S</w:t>
                            </w:r>
                          </w:p>
                          <w:p w:rsidR="00823319" w:rsidRPr="0043772C" w:rsidRDefault="00823319">
                            <w:pPr>
                              <w:rPr>
                                <w:rFonts w:ascii="Arial" w:hAnsi="Arial"/>
                                <w:b/>
                                <w:bCs/>
                                <w:color w:val="0000FF"/>
                                <w:sz w:val="22"/>
                                <w:szCs w:val="22"/>
                              </w:rPr>
                            </w:pPr>
                            <w:r w:rsidRPr="0043772C">
                              <w:rPr>
                                <w:rFonts w:ascii="Arial" w:hAnsi="Arial"/>
                                <w:b/>
                                <w:bCs/>
                                <w:color w:val="0000FF"/>
                                <w:sz w:val="22"/>
                                <w:szCs w:val="22"/>
                              </w:rPr>
                              <w:t>S</w:t>
                            </w:r>
                          </w:p>
                          <w:p w:rsidR="00823319" w:rsidRPr="0043772C" w:rsidRDefault="00823319">
                            <w:pPr>
                              <w:rPr>
                                <w:rFonts w:ascii="Arial" w:hAnsi="Arial"/>
                                <w:b/>
                                <w:bCs/>
                                <w:color w:val="0000FF"/>
                                <w:sz w:val="22"/>
                                <w:szCs w:val="22"/>
                              </w:rPr>
                            </w:pPr>
                            <w:r w:rsidRPr="0043772C">
                              <w:rPr>
                                <w:rFonts w:ascii="Arial" w:hAnsi="Arial"/>
                                <w:b/>
                                <w:bCs/>
                                <w:color w:val="0000FF"/>
                                <w:sz w:val="22"/>
                                <w:szCs w:val="22"/>
                              </w:rPr>
                              <w:t>A</w:t>
                            </w:r>
                          </w:p>
                          <w:p w:rsidR="00823319" w:rsidRPr="0043772C" w:rsidRDefault="00823319">
                            <w:pPr>
                              <w:rPr>
                                <w:rFonts w:ascii="Arial" w:hAnsi="Arial"/>
                                <w:b/>
                                <w:bCs/>
                                <w:color w:val="0000FF"/>
                                <w:sz w:val="22"/>
                                <w:szCs w:val="22"/>
                              </w:rPr>
                            </w:pPr>
                            <w:r w:rsidRPr="0043772C">
                              <w:rPr>
                                <w:rFonts w:ascii="Arial" w:hAnsi="Arial"/>
                                <w:b/>
                                <w:bCs/>
                                <w:color w:val="0000FF"/>
                                <w:sz w:val="22"/>
                                <w:szCs w:val="22"/>
                              </w:rPr>
                              <w:t>G</w:t>
                            </w:r>
                          </w:p>
                          <w:p w:rsidR="00823319" w:rsidRPr="0043772C" w:rsidRDefault="00823319">
                            <w:pPr>
                              <w:rPr>
                                <w:sz w:val="22"/>
                                <w:szCs w:val="22"/>
                              </w:rPr>
                            </w:pPr>
                            <w:r w:rsidRPr="0043772C">
                              <w:rPr>
                                <w:rFonts w:ascii="Arial" w:hAnsi="Arial"/>
                                <w:b/>
                                <w:bCs/>
                                <w:color w:val="0000FF"/>
                                <w:sz w:val="22"/>
                                <w:szCs w:val="22"/>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9" type="#_x0000_t202" style="position:absolute;margin-left:71.65pt;margin-top:3.05pt;width:35.65pt;height:355.15pt;z-index:2516495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" stroked="f">
                <v:textbox inset="0,0,0,0">
                  <w:txbxContent>
                    <w:p w:rsidR="00823319" w:rsidRPr="0043772C" w:rsidRDefault="00823319">
                      <w:pPr>
                        <w:rPr>
                          <w:rFonts w:ascii="Arial" w:hAnsi="Arial"/>
                          <w:b/>
                          <w:bCs/>
                          <w:color w:val="0000FF"/>
                          <w:sz w:val="8"/>
                          <w:szCs w:val="8"/>
                          <w:lang w:val="it"/>
                        </w:rPr>
                      </w:pPr>
                      <w:r w:rsidRPr="0043772C">
                        <w:rPr>
                          <w:rFonts w:ascii="Arial" w:hAnsi="Arial"/>
                          <w:b/>
                          <w:bCs/>
                          <w:color w:val="0000FF"/>
                          <w:sz w:val="22"/>
                          <w:szCs w:val="22"/>
                          <w:lang w:val="it"/>
                        </w:rPr>
                        <w:t>L’</w:t>
                      </w:r>
                    </w:p>
                    <w:p w:rsidR="00823319" w:rsidRPr="0043772C" w:rsidRDefault="00823319">
                      <w:pPr>
                        <w:rPr>
                          <w:rFonts w:ascii="Arial" w:hAnsi="Arial"/>
                          <w:b/>
                          <w:bCs/>
                          <w:color w:val="0000FF"/>
                          <w:sz w:val="8"/>
                          <w:szCs w:val="8"/>
                          <w:lang w:val="it"/>
                        </w:rPr>
                      </w:pPr>
                    </w:p>
                    <w:p w:rsidR="00823319" w:rsidRPr="0043772C" w:rsidRDefault="00823319">
                      <w:pPr>
                        <w:rPr>
                          <w:rFonts w:ascii="Arial" w:hAnsi="Arial"/>
                          <w:b/>
                          <w:bCs/>
                          <w:color w:val="0000FF"/>
                          <w:sz w:val="22"/>
                          <w:szCs w:val="22"/>
                          <w:lang w:val="it"/>
                        </w:rPr>
                      </w:pPr>
                      <w:r w:rsidRPr="0043772C">
                        <w:rPr>
                          <w:rFonts w:ascii="Arial" w:hAnsi="Arial"/>
                          <w:b/>
                          <w:bCs/>
                          <w:color w:val="0000FF"/>
                          <w:sz w:val="22"/>
                          <w:szCs w:val="22"/>
                          <w:lang w:val="it"/>
                        </w:rPr>
                        <w:t>E</w:t>
                      </w:r>
                    </w:p>
                    <w:p w:rsidR="00823319" w:rsidRPr="0043772C" w:rsidRDefault="00823319">
                      <w:pPr>
                        <w:rPr>
                          <w:rFonts w:ascii="Arial" w:hAnsi="Arial"/>
                          <w:b/>
                          <w:bCs/>
                          <w:color w:val="0000FF"/>
                          <w:sz w:val="22"/>
                          <w:szCs w:val="22"/>
                          <w:lang w:val="it"/>
                        </w:rPr>
                      </w:pPr>
                      <w:r w:rsidRPr="0043772C">
                        <w:rPr>
                          <w:rFonts w:ascii="Arial" w:hAnsi="Arial"/>
                          <w:b/>
                          <w:bCs/>
                          <w:color w:val="0000FF"/>
                          <w:sz w:val="22"/>
                          <w:szCs w:val="22"/>
                          <w:lang w:val="it"/>
                        </w:rPr>
                        <w:t>N</w:t>
                      </w:r>
                    </w:p>
                    <w:p w:rsidR="00823319" w:rsidRPr="0043772C" w:rsidRDefault="00823319">
                      <w:pPr>
                        <w:rPr>
                          <w:rFonts w:ascii="Arial" w:hAnsi="Arial"/>
                          <w:b/>
                          <w:bCs/>
                          <w:color w:val="0000FF"/>
                          <w:sz w:val="22"/>
                          <w:szCs w:val="22"/>
                          <w:lang w:val="it"/>
                        </w:rPr>
                      </w:pPr>
                      <w:r w:rsidRPr="0043772C">
                        <w:rPr>
                          <w:rFonts w:ascii="Arial" w:hAnsi="Arial"/>
                          <w:b/>
                          <w:bCs/>
                          <w:color w:val="0000FF"/>
                          <w:sz w:val="22"/>
                          <w:szCs w:val="22"/>
                          <w:lang w:val="it"/>
                        </w:rPr>
                        <w:t>J</w:t>
                      </w:r>
                    </w:p>
                    <w:p w:rsidR="00823319" w:rsidRPr="0043772C" w:rsidRDefault="00823319">
                      <w:pPr>
                        <w:rPr>
                          <w:rFonts w:ascii="Arial" w:hAnsi="Arial"/>
                          <w:b/>
                          <w:bCs/>
                          <w:color w:val="0000FF"/>
                          <w:sz w:val="22"/>
                          <w:szCs w:val="22"/>
                          <w:lang w:val="it"/>
                        </w:rPr>
                      </w:pPr>
                      <w:r w:rsidRPr="0043772C">
                        <w:rPr>
                          <w:rFonts w:ascii="Arial" w:hAnsi="Arial"/>
                          <w:b/>
                          <w:bCs/>
                          <w:color w:val="0000FF"/>
                          <w:sz w:val="22"/>
                          <w:szCs w:val="22"/>
                          <w:lang w:val="it"/>
                        </w:rPr>
                        <w:t>E</w:t>
                      </w:r>
                    </w:p>
                    <w:p w:rsidR="00823319" w:rsidRPr="0043772C" w:rsidRDefault="00823319">
                      <w:pPr>
                        <w:rPr>
                          <w:rFonts w:ascii="Arial" w:hAnsi="Arial"/>
                          <w:b/>
                          <w:bCs/>
                          <w:color w:val="0000FF"/>
                          <w:sz w:val="8"/>
                          <w:szCs w:val="8"/>
                          <w:lang w:val="it"/>
                        </w:rPr>
                      </w:pPr>
                      <w:r w:rsidRPr="0043772C">
                        <w:rPr>
                          <w:rFonts w:ascii="Arial" w:hAnsi="Arial"/>
                          <w:b/>
                          <w:bCs/>
                          <w:color w:val="0000FF"/>
                          <w:sz w:val="22"/>
                          <w:szCs w:val="22"/>
                          <w:lang w:val="it"/>
                        </w:rPr>
                        <w:t>U</w:t>
                      </w:r>
                    </w:p>
                    <w:p w:rsidR="00823319" w:rsidRPr="0043772C" w:rsidRDefault="00823319">
                      <w:pPr>
                        <w:rPr>
                          <w:rFonts w:ascii="Arial" w:hAnsi="Arial"/>
                          <w:b/>
                          <w:bCs/>
                          <w:color w:val="0000FF"/>
                          <w:sz w:val="8"/>
                          <w:szCs w:val="8"/>
                          <w:lang w:val="it"/>
                        </w:rPr>
                      </w:pPr>
                    </w:p>
                    <w:p w:rsidR="00823319" w:rsidRPr="0043772C" w:rsidRDefault="00823319">
                      <w:pPr>
                        <w:rPr>
                          <w:rFonts w:ascii="Arial" w:hAnsi="Arial"/>
                          <w:b/>
                          <w:bCs/>
                          <w:color w:val="0000FF"/>
                          <w:sz w:val="22"/>
                          <w:szCs w:val="22"/>
                          <w:lang w:val="it"/>
                        </w:rPr>
                      </w:pPr>
                      <w:r w:rsidRPr="0043772C">
                        <w:rPr>
                          <w:rFonts w:ascii="Arial" w:hAnsi="Arial"/>
                          <w:b/>
                          <w:bCs/>
                          <w:color w:val="0000FF"/>
                          <w:sz w:val="22"/>
                          <w:szCs w:val="22"/>
                          <w:lang w:val="it"/>
                        </w:rPr>
                        <w:t>D</w:t>
                      </w:r>
                    </w:p>
                    <w:p w:rsidR="00823319" w:rsidRPr="0043772C" w:rsidRDefault="00823319">
                      <w:pPr>
                        <w:rPr>
                          <w:rFonts w:ascii="Arial" w:hAnsi="Arial"/>
                          <w:b/>
                          <w:bCs/>
                          <w:color w:val="0000FF"/>
                          <w:sz w:val="8"/>
                          <w:szCs w:val="8"/>
                          <w:lang w:val="it"/>
                        </w:rPr>
                      </w:pPr>
                      <w:r w:rsidRPr="0043772C">
                        <w:rPr>
                          <w:rFonts w:ascii="Arial" w:hAnsi="Arial"/>
                          <w:b/>
                          <w:bCs/>
                          <w:color w:val="0000FF"/>
                          <w:sz w:val="22"/>
                          <w:szCs w:val="22"/>
                          <w:lang w:val="it"/>
                        </w:rPr>
                        <w:t>U</w:t>
                      </w:r>
                    </w:p>
                    <w:p w:rsidR="00823319" w:rsidRPr="0043772C" w:rsidRDefault="00823319">
                      <w:pPr>
                        <w:rPr>
                          <w:rFonts w:ascii="Arial" w:hAnsi="Arial"/>
                          <w:b/>
                          <w:bCs/>
                          <w:color w:val="0000FF"/>
                          <w:sz w:val="8"/>
                          <w:szCs w:val="8"/>
                          <w:lang w:val="it"/>
                        </w:rPr>
                      </w:pPr>
                    </w:p>
                    <w:p w:rsidR="00823319" w:rsidRPr="0043772C" w:rsidRDefault="00823319">
                      <w:pPr>
                        <w:rPr>
                          <w:rFonts w:ascii="Arial" w:hAnsi="Arial"/>
                          <w:b/>
                          <w:bCs/>
                          <w:color w:val="0000FF"/>
                          <w:sz w:val="22"/>
                          <w:szCs w:val="22"/>
                          <w:lang w:val="it"/>
                        </w:rPr>
                      </w:pPr>
                      <w:r w:rsidRPr="0043772C">
                        <w:rPr>
                          <w:rFonts w:ascii="Arial" w:hAnsi="Arial"/>
                          <w:b/>
                          <w:bCs/>
                          <w:color w:val="0000FF"/>
                          <w:sz w:val="22"/>
                          <w:szCs w:val="22"/>
                          <w:lang w:val="it"/>
                        </w:rPr>
                        <w:t>CH.</w:t>
                      </w:r>
                    </w:p>
                    <w:p w:rsidR="00823319" w:rsidRPr="0043772C" w:rsidRDefault="00823319">
                      <w:pPr>
                        <w:rPr>
                          <w:rFonts w:ascii="Arial" w:hAnsi="Arial"/>
                          <w:b/>
                          <w:bCs/>
                          <w:color w:val="0000FF"/>
                          <w:sz w:val="22"/>
                          <w:szCs w:val="22"/>
                          <w:lang w:val="it"/>
                        </w:rPr>
                      </w:pPr>
                    </w:p>
                    <w:p w:rsidR="00823319" w:rsidRPr="0043772C" w:rsidRDefault="00823319">
                      <w:pPr>
                        <w:rPr>
                          <w:rFonts w:ascii="Arial" w:hAnsi="Arial"/>
                          <w:b/>
                          <w:bCs/>
                          <w:color w:val="0000FF"/>
                          <w:sz w:val="22"/>
                          <w:szCs w:val="22"/>
                          <w:lang w:val="it"/>
                        </w:rPr>
                      </w:pPr>
                      <w:r w:rsidRPr="0043772C">
                        <w:rPr>
                          <w:rFonts w:ascii="Arial" w:hAnsi="Arial"/>
                          <w:b/>
                          <w:bCs/>
                          <w:color w:val="0000FF"/>
                          <w:sz w:val="22"/>
                          <w:szCs w:val="22"/>
                          <w:lang w:val="it"/>
                        </w:rPr>
                        <w:t>D’</w:t>
                      </w:r>
                    </w:p>
                    <w:p w:rsidR="00823319" w:rsidRPr="0043772C" w:rsidRDefault="00823319">
                      <w:pPr>
                        <w:rPr>
                          <w:rFonts w:ascii="Arial" w:hAnsi="Arial"/>
                          <w:b/>
                          <w:bCs/>
                          <w:color w:val="0000FF"/>
                          <w:sz w:val="22"/>
                          <w:szCs w:val="22"/>
                          <w:lang w:val="en-US"/>
                        </w:rPr>
                      </w:pPr>
                      <w:r w:rsidRPr="0043772C">
                        <w:rPr>
                          <w:rFonts w:ascii="Arial" w:hAnsi="Arial"/>
                          <w:b/>
                          <w:bCs/>
                          <w:color w:val="0000FF"/>
                          <w:sz w:val="22"/>
                          <w:szCs w:val="22"/>
                          <w:lang w:val="it"/>
                        </w:rPr>
                        <w:t>A</w:t>
                      </w:r>
                    </w:p>
                    <w:p w:rsidR="00823319" w:rsidRPr="0043772C" w:rsidRDefault="00823319">
                      <w:pPr>
                        <w:rPr>
                          <w:rFonts w:ascii="Arial" w:hAnsi="Arial"/>
                          <w:b/>
                          <w:bCs/>
                          <w:color w:val="0000FF"/>
                          <w:sz w:val="22"/>
                          <w:szCs w:val="22"/>
                          <w:lang w:val="en-US"/>
                        </w:rPr>
                      </w:pPr>
                      <w:r w:rsidRPr="0043772C">
                        <w:rPr>
                          <w:rFonts w:ascii="Arial" w:hAnsi="Arial"/>
                          <w:b/>
                          <w:bCs/>
                          <w:color w:val="0000FF"/>
                          <w:sz w:val="22"/>
                          <w:szCs w:val="22"/>
                          <w:lang w:val="en-US"/>
                        </w:rPr>
                        <w:t>P</w:t>
                      </w:r>
                    </w:p>
                    <w:p w:rsidR="00823319" w:rsidRPr="0043772C" w:rsidRDefault="00823319">
                      <w:pPr>
                        <w:rPr>
                          <w:rFonts w:ascii="Arial" w:hAnsi="Arial"/>
                          <w:b/>
                          <w:bCs/>
                          <w:color w:val="0000FF"/>
                          <w:sz w:val="22"/>
                          <w:szCs w:val="22"/>
                          <w:lang w:val="en-US"/>
                        </w:rPr>
                      </w:pPr>
                      <w:r w:rsidRPr="0043772C">
                        <w:rPr>
                          <w:rFonts w:ascii="Arial" w:hAnsi="Arial"/>
                          <w:b/>
                          <w:bCs/>
                          <w:color w:val="0000FF"/>
                          <w:sz w:val="22"/>
                          <w:szCs w:val="22"/>
                          <w:lang w:val="en-US"/>
                        </w:rPr>
                        <w:t>P</w:t>
                      </w:r>
                    </w:p>
                    <w:p w:rsidR="00823319" w:rsidRPr="0043772C" w:rsidRDefault="00823319">
                      <w:pPr>
                        <w:rPr>
                          <w:rFonts w:ascii="Arial" w:hAnsi="Arial"/>
                          <w:b/>
                          <w:bCs/>
                          <w:color w:val="0000FF"/>
                          <w:sz w:val="22"/>
                          <w:szCs w:val="22"/>
                          <w:lang w:val="en-US"/>
                        </w:rPr>
                      </w:pPr>
                      <w:r w:rsidRPr="0043772C">
                        <w:rPr>
                          <w:rFonts w:ascii="Arial" w:hAnsi="Arial"/>
                          <w:b/>
                          <w:bCs/>
                          <w:color w:val="0000FF"/>
                          <w:sz w:val="22"/>
                          <w:szCs w:val="22"/>
                          <w:lang w:val="en-US"/>
                        </w:rPr>
                        <w:t>R</w:t>
                      </w:r>
                    </w:p>
                    <w:p w:rsidR="00823319" w:rsidRPr="0043772C" w:rsidRDefault="00823319">
                      <w:pPr>
                        <w:rPr>
                          <w:rFonts w:ascii="Arial" w:hAnsi="Arial"/>
                          <w:b/>
                          <w:bCs/>
                          <w:color w:val="0000FF"/>
                          <w:sz w:val="22"/>
                          <w:szCs w:val="22"/>
                          <w:lang w:val="en-US"/>
                        </w:rPr>
                      </w:pPr>
                      <w:r w:rsidRPr="0043772C">
                        <w:rPr>
                          <w:rFonts w:ascii="Arial" w:hAnsi="Arial"/>
                          <w:b/>
                          <w:bCs/>
                          <w:color w:val="0000FF"/>
                          <w:sz w:val="22"/>
                          <w:szCs w:val="22"/>
                          <w:lang w:val="en-US"/>
                        </w:rPr>
                        <w:t>E</w:t>
                      </w:r>
                    </w:p>
                    <w:p w:rsidR="00823319" w:rsidRPr="0043772C" w:rsidRDefault="00823319">
                      <w:pPr>
                        <w:rPr>
                          <w:rFonts w:ascii="Arial" w:hAnsi="Arial"/>
                          <w:b/>
                          <w:bCs/>
                          <w:color w:val="0000FF"/>
                          <w:sz w:val="22"/>
                          <w:szCs w:val="22"/>
                          <w:lang w:val="en-US"/>
                        </w:rPr>
                      </w:pPr>
                      <w:r w:rsidRPr="0043772C">
                        <w:rPr>
                          <w:rFonts w:ascii="Arial" w:hAnsi="Arial"/>
                          <w:b/>
                          <w:bCs/>
                          <w:color w:val="0000FF"/>
                          <w:sz w:val="22"/>
                          <w:szCs w:val="22"/>
                          <w:lang w:val="en-US"/>
                        </w:rPr>
                        <w:t>N</w:t>
                      </w:r>
                    </w:p>
                    <w:p w:rsidR="00823319" w:rsidRPr="0043772C" w:rsidRDefault="00823319">
                      <w:pPr>
                        <w:rPr>
                          <w:rFonts w:ascii="Arial" w:hAnsi="Arial"/>
                          <w:b/>
                          <w:bCs/>
                          <w:color w:val="0000FF"/>
                          <w:sz w:val="22"/>
                          <w:szCs w:val="22"/>
                          <w:lang w:val="en-US"/>
                        </w:rPr>
                      </w:pPr>
                      <w:r w:rsidRPr="0043772C">
                        <w:rPr>
                          <w:rFonts w:ascii="Arial" w:hAnsi="Arial"/>
                          <w:b/>
                          <w:bCs/>
                          <w:color w:val="0000FF"/>
                          <w:sz w:val="22"/>
                          <w:szCs w:val="22"/>
                          <w:lang w:val="en-US"/>
                        </w:rPr>
                        <w:t>T</w:t>
                      </w:r>
                    </w:p>
                    <w:p w:rsidR="00823319" w:rsidRPr="0043772C" w:rsidRDefault="00823319">
                      <w:pPr>
                        <w:rPr>
                          <w:rFonts w:ascii="Arial" w:hAnsi="Arial"/>
                          <w:b/>
                          <w:bCs/>
                          <w:color w:val="0000FF"/>
                          <w:sz w:val="22"/>
                          <w:szCs w:val="22"/>
                          <w:lang w:val="en-US"/>
                        </w:rPr>
                      </w:pPr>
                      <w:r w:rsidRPr="0043772C">
                        <w:rPr>
                          <w:rFonts w:ascii="Arial" w:hAnsi="Arial"/>
                          <w:b/>
                          <w:bCs/>
                          <w:color w:val="0000FF"/>
                          <w:sz w:val="22"/>
                          <w:szCs w:val="22"/>
                          <w:lang w:val="en-US"/>
                        </w:rPr>
                        <w:t>I</w:t>
                      </w:r>
                    </w:p>
                    <w:p w:rsidR="00823319" w:rsidRPr="0043772C" w:rsidRDefault="00823319">
                      <w:pPr>
                        <w:rPr>
                          <w:rFonts w:ascii="Arial" w:hAnsi="Arial"/>
                          <w:b/>
                          <w:bCs/>
                          <w:color w:val="0000FF"/>
                          <w:sz w:val="22"/>
                          <w:szCs w:val="22"/>
                          <w:lang w:val="en-GB"/>
                        </w:rPr>
                      </w:pPr>
                      <w:r w:rsidRPr="0043772C">
                        <w:rPr>
                          <w:rFonts w:ascii="Arial" w:hAnsi="Arial"/>
                          <w:b/>
                          <w:bCs/>
                          <w:color w:val="0000FF"/>
                          <w:sz w:val="22"/>
                          <w:szCs w:val="22"/>
                          <w:lang w:val="en-US"/>
                        </w:rPr>
                        <w:t>S</w:t>
                      </w:r>
                    </w:p>
                    <w:p w:rsidR="00823319" w:rsidRPr="0043772C" w:rsidRDefault="00823319">
                      <w:pPr>
                        <w:rPr>
                          <w:rFonts w:ascii="Arial" w:hAnsi="Arial"/>
                          <w:b/>
                          <w:bCs/>
                          <w:color w:val="0000FF"/>
                          <w:sz w:val="22"/>
                          <w:szCs w:val="22"/>
                        </w:rPr>
                      </w:pPr>
                      <w:r w:rsidRPr="0043772C">
                        <w:rPr>
                          <w:rFonts w:ascii="Arial" w:hAnsi="Arial"/>
                          <w:b/>
                          <w:bCs/>
                          <w:color w:val="0000FF"/>
                          <w:sz w:val="22"/>
                          <w:szCs w:val="22"/>
                        </w:rPr>
                        <w:t>S</w:t>
                      </w:r>
                    </w:p>
                    <w:p w:rsidR="00823319" w:rsidRPr="0043772C" w:rsidRDefault="00823319">
                      <w:pPr>
                        <w:rPr>
                          <w:rFonts w:ascii="Arial" w:hAnsi="Arial"/>
                          <w:b/>
                          <w:bCs/>
                          <w:color w:val="0000FF"/>
                          <w:sz w:val="22"/>
                          <w:szCs w:val="22"/>
                        </w:rPr>
                      </w:pPr>
                      <w:r w:rsidRPr="0043772C">
                        <w:rPr>
                          <w:rFonts w:ascii="Arial" w:hAnsi="Arial"/>
                          <w:b/>
                          <w:bCs/>
                          <w:color w:val="0000FF"/>
                          <w:sz w:val="22"/>
                          <w:szCs w:val="22"/>
                        </w:rPr>
                        <w:t>A</w:t>
                      </w:r>
                    </w:p>
                    <w:p w:rsidR="00823319" w:rsidRPr="0043772C" w:rsidRDefault="00823319">
                      <w:pPr>
                        <w:rPr>
                          <w:rFonts w:ascii="Arial" w:hAnsi="Arial"/>
                          <w:b/>
                          <w:bCs/>
                          <w:color w:val="0000FF"/>
                          <w:sz w:val="22"/>
                          <w:szCs w:val="22"/>
                        </w:rPr>
                      </w:pPr>
                      <w:r w:rsidRPr="0043772C">
                        <w:rPr>
                          <w:rFonts w:ascii="Arial" w:hAnsi="Arial"/>
                          <w:b/>
                          <w:bCs/>
                          <w:color w:val="0000FF"/>
                          <w:sz w:val="22"/>
                          <w:szCs w:val="22"/>
                        </w:rPr>
                        <w:t>G</w:t>
                      </w:r>
                    </w:p>
                    <w:p w:rsidR="00823319" w:rsidRPr="0043772C" w:rsidRDefault="00823319">
                      <w:pPr>
                        <w:rPr>
                          <w:sz w:val="22"/>
                          <w:szCs w:val="22"/>
                        </w:rPr>
                      </w:pPr>
                      <w:r w:rsidRPr="0043772C">
                        <w:rPr>
                          <w:rFonts w:ascii="Arial" w:hAnsi="Arial"/>
                          <w:b/>
                          <w:bCs/>
                          <w:color w:val="0000FF"/>
                          <w:sz w:val="22"/>
                          <w:szCs w:val="22"/>
                        </w:rPr>
                        <w:t>E</w:t>
                      </w:r>
                    </w:p>
                  </w:txbxContent>
                </v:textbox>
              </v:shape>
            </w:pict>
          </mc:Fallback>
        </mc:AlternateContent>
      </w:r>
    </w:p>
    <w:p w:rsidR="003A1679" w:rsidRPr="0043772C" w:rsidRDefault="003A1679">
      <w:pPr>
        <w:ind w:left="2832"/>
        <w:rPr>
          <w:rFonts w:ascii="Calibri" w:hAnsi="Calibri" w:cs="Calibri"/>
          <w:sz w:val="22"/>
          <w:szCs w:val="22"/>
        </w:rPr>
      </w:pPr>
      <w:r w:rsidRPr="0043772C">
        <w:rPr>
          <w:rFonts w:ascii="Calibri" w:hAnsi="Calibri" w:cs="Calibri"/>
          <w:b/>
          <w:bCs/>
          <w:sz w:val="22"/>
          <w:szCs w:val="22"/>
        </w:rPr>
        <w:t>Adapter</w:t>
      </w:r>
      <w:r w:rsidRPr="0043772C">
        <w:rPr>
          <w:rFonts w:ascii="Calibri" w:hAnsi="Calibri" w:cs="Calibri"/>
          <w:sz w:val="22"/>
          <w:szCs w:val="22"/>
        </w:rPr>
        <w:t xml:space="preserve"> (c’est) </w:t>
      </w:r>
    </w:p>
    <w:p w:rsidR="003A1679" w:rsidRPr="0043772C" w:rsidRDefault="003A1679">
      <w:pPr>
        <w:ind w:left="2832"/>
        <w:rPr>
          <w:rFonts w:ascii="Calibri" w:hAnsi="Calibri" w:cs="Calibri"/>
          <w:sz w:val="22"/>
          <w:szCs w:val="22"/>
        </w:rPr>
      </w:pPr>
      <w:r w:rsidRPr="0043772C">
        <w:rPr>
          <w:rFonts w:ascii="Calibri" w:hAnsi="Calibri" w:cs="Calibri"/>
          <w:sz w:val="22"/>
          <w:szCs w:val="22"/>
        </w:rPr>
        <w:tab/>
        <w:t>- adapter ses réalisations au contexte</w:t>
      </w:r>
      <w:r w:rsidRPr="0043772C">
        <w:rPr>
          <w:rFonts w:ascii="Calibri" w:hAnsi="Calibri" w:cs="Calibri"/>
          <w:sz w:val="22"/>
          <w:szCs w:val="22"/>
        </w:rPr>
        <w:tab/>
      </w:r>
      <w:r w:rsidRPr="0043772C">
        <w:rPr>
          <w:rFonts w:ascii="Calibri" w:hAnsi="Calibri" w:cs="Calibri"/>
          <w:sz w:val="22"/>
          <w:szCs w:val="22"/>
        </w:rPr>
        <w:tab/>
      </w:r>
    </w:p>
    <w:p w:rsidR="003A1679" w:rsidRPr="0043772C" w:rsidRDefault="003A1679">
      <w:pPr>
        <w:ind w:left="2832"/>
        <w:rPr>
          <w:rFonts w:ascii="Calibri" w:hAnsi="Calibri" w:cs="Calibri"/>
          <w:sz w:val="22"/>
          <w:szCs w:val="22"/>
        </w:rPr>
      </w:pPr>
      <w:r w:rsidRPr="0043772C">
        <w:rPr>
          <w:rFonts w:ascii="Calibri" w:hAnsi="Calibri" w:cs="Calibri"/>
          <w:sz w:val="22"/>
          <w:szCs w:val="22"/>
        </w:rPr>
        <w:tab/>
        <w:t xml:space="preserve">- identifier et utiliser ses ressources personnelles </w:t>
      </w:r>
    </w:p>
    <w:p w:rsidR="003A1679" w:rsidRPr="0043772C" w:rsidRDefault="003A1679">
      <w:pPr>
        <w:ind w:left="2832"/>
        <w:rPr>
          <w:rFonts w:ascii="Calibri" w:hAnsi="Calibri" w:cs="Calibri"/>
          <w:sz w:val="22"/>
          <w:szCs w:val="22"/>
        </w:rPr>
      </w:pPr>
      <w:r w:rsidRPr="0043772C">
        <w:rPr>
          <w:rFonts w:ascii="Calibri" w:hAnsi="Calibri" w:cs="Calibri"/>
          <w:sz w:val="22"/>
          <w:szCs w:val="22"/>
        </w:rPr>
        <w:tab/>
        <w:t>- modifier ses façons de faire habituelles pas à pas</w:t>
      </w:r>
    </w:p>
    <w:p w:rsidR="003A1679" w:rsidRPr="0043772C" w:rsidRDefault="003A1679">
      <w:pPr>
        <w:ind w:left="2832"/>
        <w:rPr>
          <w:rFonts w:ascii="Calibri" w:hAnsi="Calibri" w:cs="Calibri"/>
          <w:sz w:val="22"/>
          <w:szCs w:val="22"/>
        </w:rPr>
      </w:pPr>
      <w:r w:rsidRPr="0043772C">
        <w:rPr>
          <w:rFonts w:ascii="Calibri" w:hAnsi="Calibri" w:cs="Calibri"/>
          <w:sz w:val="22"/>
          <w:szCs w:val="22"/>
        </w:rPr>
        <w:tab/>
        <w:t>- tenter, essayer, réagir, tâtonner</w:t>
      </w:r>
    </w:p>
    <w:p w:rsidR="003A1679" w:rsidRPr="0043772C" w:rsidRDefault="003A1679">
      <w:pPr>
        <w:ind w:left="2832"/>
        <w:rPr>
          <w:rFonts w:ascii="Calibri" w:hAnsi="Calibri" w:cs="Calibri"/>
          <w:sz w:val="22"/>
          <w:szCs w:val="22"/>
        </w:rPr>
      </w:pPr>
      <w:r w:rsidRPr="0043772C">
        <w:rPr>
          <w:rFonts w:ascii="Calibri" w:hAnsi="Calibri" w:cs="Calibri"/>
          <w:sz w:val="22"/>
          <w:szCs w:val="22"/>
        </w:rPr>
        <w:tab/>
        <w:t>- faire l’effort, l’accepter</w:t>
      </w:r>
    </w:p>
    <w:p w:rsidR="003A1679" w:rsidRPr="0043772C" w:rsidRDefault="003A1679">
      <w:pPr>
        <w:ind w:left="2832"/>
        <w:rPr>
          <w:rFonts w:ascii="Calibri" w:hAnsi="Calibri" w:cs="Calibri"/>
          <w:sz w:val="22"/>
          <w:szCs w:val="22"/>
        </w:rPr>
      </w:pPr>
      <w:r w:rsidRPr="0043772C">
        <w:rPr>
          <w:rFonts w:ascii="Calibri" w:hAnsi="Calibri" w:cs="Calibri"/>
          <w:sz w:val="22"/>
          <w:szCs w:val="22"/>
        </w:rPr>
        <w:tab/>
        <w:t>- chercher à combler l’écart</w:t>
      </w:r>
    </w:p>
    <w:p w:rsidR="003A1679" w:rsidRPr="0043772C" w:rsidRDefault="003A1679">
      <w:pPr>
        <w:ind w:left="2832"/>
        <w:rPr>
          <w:rFonts w:ascii="Calibri" w:hAnsi="Calibri" w:cs="Calibri"/>
          <w:sz w:val="22"/>
          <w:szCs w:val="22"/>
        </w:rPr>
      </w:pPr>
      <w:r w:rsidRPr="0043772C">
        <w:rPr>
          <w:rFonts w:ascii="Calibri" w:hAnsi="Calibri" w:cs="Calibri"/>
          <w:sz w:val="22"/>
          <w:szCs w:val="22"/>
        </w:rPr>
        <w:tab/>
        <w:t>- répondre aux sollicitations des situations</w:t>
      </w:r>
    </w:p>
    <w:p w:rsidR="003A1679" w:rsidRPr="0043772C" w:rsidRDefault="003A1679">
      <w:pPr>
        <w:ind w:left="2832"/>
        <w:rPr>
          <w:rFonts w:ascii="Calibri" w:hAnsi="Calibri" w:cs="Calibri"/>
          <w:sz w:val="8"/>
          <w:szCs w:val="8"/>
        </w:rPr>
      </w:pPr>
      <w:r w:rsidRPr="0043772C">
        <w:rPr>
          <w:rFonts w:ascii="Calibri" w:hAnsi="Calibri" w:cs="Calibri"/>
          <w:sz w:val="22"/>
          <w:szCs w:val="22"/>
        </w:rPr>
        <w:tab/>
        <w:t>- choisir une solution parmi un ensemble de possibles</w:t>
      </w:r>
      <w:r w:rsidRPr="0043772C">
        <w:rPr>
          <w:rFonts w:ascii="Calibri" w:hAnsi="Calibri" w:cs="Calibri"/>
          <w:sz w:val="22"/>
          <w:szCs w:val="22"/>
        </w:rPr>
        <w:tab/>
      </w:r>
    </w:p>
    <w:p w:rsidR="003A1679" w:rsidRPr="0043772C" w:rsidRDefault="003A1679">
      <w:pPr>
        <w:ind w:left="2832"/>
        <w:rPr>
          <w:rFonts w:ascii="Calibri" w:hAnsi="Calibri" w:cs="Calibri"/>
          <w:sz w:val="8"/>
          <w:szCs w:val="8"/>
        </w:rPr>
      </w:pPr>
    </w:p>
    <w:p w:rsidR="003A1679" w:rsidRPr="0043772C" w:rsidRDefault="003A1679">
      <w:pPr>
        <w:ind w:left="2832"/>
        <w:rPr>
          <w:rFonts w:ascii="Calibri" w:hAnsi="Calibri" w:cs="Calibri"/>
          <w:sz w:val="22"/>
          <w:szCs w:val="22"/>
        </w:rPr>
      </w:pPr>
      <w:r w:rsidRPr="0043772C">
        <w:rPr>
          <w:rFonts w:ascii="Calibri" w:hAnsi="Calibri" w:cs="Calibri"/>
          <w:b/>
          <w:bCs/>
          <w:sz w:val="22"/>
          <w:szCs w:val="22"/>
        </w:rPr>
        <w:t>Ses déplacements</w:t>
      </w:r>
    </w:p>
    <w:p w:rsidR="003A1679" w:rsidRPr="0043772C" w:rsidRDefault="003A1679">
      <w:pPr>
        <w:ind w:left="2832"/>
        <w:rPr>
          <w:rFonts w:ascii="Calibri" w:hAnsi="Calibri" w:cs="Calibri"/>
          <w:sz w:val="22"/>
          <w:szCs w:val="22"/>
        </w:rPr>
      </w:pPr>
      <w:r w:rsidRPr="0043772C">
        <w:rPr>
          <w:rFonts w:ascii="Calibri" w:hAnsi="Calibri" w:cs="Calibri"/>
          <w:sz w:val="22"/>
          <w:szCs w:val="22"/>
        </w:rPr>
        <w:tab/>
        <w:t>- dans quel but, avec quel objectif</w:t>
      </w:r>
    </w:p>
    <w:p w:rsidR="003A1679" w:rsidRPr="0043772C" w:rsidRDefault="003A1679">
      <w:pPr>
        <w:ind w:left="2832"/>
        <w:rPr>
          <w:rFonts w:ascii="Calibri" w:hAnsi="Calibri" w:cs="Calibri"/>
          <w:sz w:val="22"/>
          <w:szCs w:val="22"/>
        </w:rPr>
      </w:pPr>
      <w:r w:rsidRPr="0043772C">
        <w:rPr>
          <w:rFonts w:ascii="Calibri" w:hAnsi="Calibri" w:cs="Calibri"/>
          <w:sz w:val="22"/>
          <w:szCs w:val="22"/>
        </w:rPr>
        <w:tab/>
        <w:t>- quelles exigences accompagnent ces déplacements : déplacements avec les bras, avec les jambes, sur le ventre, sur le dos, en profondeur</w:t>
      </w:r>
      <w:r w:rsidRPr="0043772C">
        <w:rPr>
          <w:rFonts w:ascii="Calibri" w:hAnsi="Calibri" w:cs="Calibri"/>
          <w:sz w:val="22"/>
          <w:szCs w:val="22"/>
        </w:rPr>
        <w:tab/>
      </w:r>
      <w:r w:rsidRPr="0043772C">
        <w:rPr>
          <w:rFonts w:ascii="Calibri" w:hAnsi="Calibri" w:cs="Calibri"/>
          <w:sz w:val="22"/>
          <w:szCs w:val="22"/>
        </w:rPr>
        <w:tab/>
        <w:t xml:space="preserve">      </w:t>
      </w:r>
    </w:p>
    <w:p w:rsidR="003A1679" w:rsidRPr="0043772C" w:rsidRDefault="003A1679">
      <w:pPr>
        <w:ind w:left="2832"/>
        <w:rPr>
          <w:rFonts w:ascii="Calibri" w:hAnsi="Calibri" w:cs="Calibri"/>
          <w:sz w:val="22"/>
          <w:szCs w:val="22"/>
        </w:rPr>
      </w:pPr>
      <w:r w:rsidRPr="0043772C">
        <w:rPr>
          <w:rFonts w:ascii="Calibri" w:hAnsi="Calibri" w:cs="Calibri"/>
          <w:sz w:val="22"/>
          <w:szCs w:val="22"/>
        </w:rPr>
        <w:tab/>
        <w:t>- dans un espace identifié (zone plus ou moins grande, ligne d’eau, atelier)</w:t>
      </w:r>
    </w:p>
    <w:p w:rsidR="003A1679" w:rsidRPr="0043772C" w:rsidRDefault="003A1679">
      <w:pPr>
        <w:ind w:left="2832"/>
        <w:rPr>
          <w:rFonts w:ascii="Calibri" w:hAnsi="Calibri" w:cs="Calibri"/>
          <w:sz w:val="22"/>
          <w:szCs w:val="22"/>
        </w:rPr>
      </w:pPr>
      <w:r w:rsidRPr="0043772C">
        <w:rPr>
          <w:rFonts w:ascii="Calibri" w:hAnsi="Calibri" w:cs="Calibri"/>
          <w:sz w:val="22"/>
          <w:szCs w:val="22"/>
        </w:rPr>
        <w:tab/>
        <w:t>- avec l’idée d’améliorer ses façons de faire</w:t>
      </w:r>
    </w:p>
    <w:p w:rsidR="003A1679" w:rsidRPr="0043772C" w:rsidRDefault="003A1679">
      <w:pPr>
        <w:ind w:left="2832"/>
        <w:rPr>
          <w:rFonts w:ascii="Calibri" w:hAnsi="Calibri" w:cs="Calibri"/>
          <w:sz w:val="8"/>
          <w:szCs w:val="8"/>
        </w:rPr>
      </w:pPr>
      <w:r w:rsidRPr="0043772C">
        <w:rPr>
          <w:rFonts w:ascii="Calibri" w:hAnsi="Calibri" w:cs="Calibri"/>
          <w:sz w:val="22"/>
          <w:szCs w:val="22"/>
        </w:rPr>
        <w:tab/>
        <w:t>- en agissant en sécurité</w:t>
      </w:r>
    </w:p>
    <w:p w:rsidR="003A1679" w:rsidRPr="0043772C" w:rsidRDefault="003A1679">
      <w:pPr>
        <w:ind w:left="2832"/>
        <w:rPr>
          <w:rFonts w:ascii="Calibri" w:hAnsi="Calibri" w:cs="Calibri"/>
          <w:b/>
          <w:bCs/>
          <w:sz w:val="22"/>
          <w:szCs w:val="22"/>
        </w:rPr>
      </w:pPr>
      <w:r w:rsidRPr="0043772C">
        <w:rPr>
          <w:rFonts w:ascii="Calibri" w:hAnsi="Calibri" w:cs="Calibri"/>
          <w:sz w:val="8"/>
          <w:szCs w:val="8"/>
        </w:rPr>
        <w:tab/>
      </w:r>
      <w:r w:rsidRPr="0043772C">
        <w:rPr>
          <w:rFonts w:ascii="Calibri" w:hAnsi="Calibri" w:cs="Calibri"/>
          <w:sz w:val="8"/>
          <w:szCs w:val="8"/>
        </w:rPr>
        <w:tab/>
      </w:r>
    </w:p>
    <w:p w:rsidR="003A1679" w:rsidRPr="0043772C" w:rsidRDefault="003A1679">
      <w:pPr>
        <w:ind w:left="2832"/>
        <w:rPr>
          <w:rFonts w:ascii="Calibri" w:hAnsi="Calibri" w:cs="Calibri"/>
          <w:sz w:val="22"/>
          <w:szCs w:val="22"/>
        </w:rPr>
      </w:pPr>
      <w:r w:rsidRPr="0043772C">
        <w:rPr>
          <w:rFonts w:ascii="Calibri" w:hAnsi="Calibri" w:cs="Calibri"/>
          <w:b/>
          <w:bCs/>
          <w:sz w:val="22"/>
          <w:szCs w:val="22"/>
        </w:rPr>
        <w:t>à des environnements variés :</w:t>
      </w:r>
    </w:p>
    <w:p w:rsidR="003A1679" w:rsidRPr="0043772C" w:rsidRDefault="003A1679">
      <w:pPr>
        <w:ind w:left="2832"/>
        <w:rPr>
          <w:rFonts w:ascii="Calibri" w:hAnsi="Calibri" w:cs="Calibri"/>
          <w:sz w:val="22"/>
          <w:szCs w:val="22"/>
        </w:rPr>
      </w:pPr>
      <w:r w:rsidRPr="0043772C">
        <w:rPr>
          <w:rFonts w:ascii="Calibri" w:hAnsi="Calibri" w:cs="Calibri"/>
          <w:sz w:val="22"/>
          <w:szCs w:val="22"/>
        </w:rPr>
        <w:tab/>
        <w:t>- dans quel type d’environnement (contraintes de cet environnement)</w:t>
      </w:r>
    </w:p>
    <w:p w:rsidR="003A1679" w:rsidRPr="0043772C" w:rsidRDefault="003A1679">
      <w:pPr>
        <w:ind w:left="2832"/>
        <w:rPr>
          <w:rFonts w:ascii="Calibri" w:hAnsi="Calibri" w:cs="Calibri"/>
          <w:sz w:val="22"/>
          <w:szCs w:val="22"/>
        </w:rPr>
      </w:pPr>
      <w:r w:rsidRPr="0043772C">
        <w:rPr>
          <w:rFonts w:ascii="Calibri" w:hAnsi="Calibri" w:cs="Calibri"/>
          <w:sz w:val="22"/>
          <w:szCs w:val="22"/>
        </w:rPr>
        <w:tab/>
        <w:t>- dans un environnement aux caractéristiques évolutives (les dispositifs matériels peuvent évoluer)</w:t>
      </w:r>
      <w:r w:rsidRPr="0043772C">
        <w:rPr>
          <w:rFonts w:ascii="Calibri" w:hAnsi="Calibri" w:cs="Calibri"/>
          <w:sz w:val="22"/>
          <w:szCs w:val="22"/>
        </w:rPr>
        <w:tab/>
      </w:r>
      <w:r w:rsidRPr="0043772C">
        <w:rPr>
          <w:rFonts w:ascii="Calibri" w:hAnsi="Calibri" w:cs="Calibri"/>
          <w:sz w:val="22"/>
          <w:szCs w:val="22"/>
        </w:rPr>
        <w:tab/>
      </w:r>
      <w:r w:rsidRPr="0043772C">
        <w:rPr>
          <w:rFonts w:ascii="Calibri" w:hAnsi="Calibri" w:cs="Calibri"/>
          <w:sz w:val="22"/>
          <w:szCs w:val="22"/>
        </w:rPr>
        <w:tab/>
      </w:r>
    </w:p>
    <w:p w:rsidR="003A1679" w:rsidRPr="0043772C" w:rsidRDefault="003A1679">
      <w:pPr>
        <w:ind w:left="2832"/>
        <w:rPr>
          <w:rFonts w:ascii="Calibri" w:hAnsi="Calibri" w:cs="Calibri"/>
          <w:sz w:val="22"/>
          <w:szCs w:val="22"/>
        </w:rPr>
      </w:pPr>
      <w:r w:rsidRPr="0043772C">
        <w:rPr>
          <w:rFonts w:ascii="Calibri" w:hAnsi="Calibri" w:cs="Calibri"/>
          <w:sz w:val="22"/>
          <w:szCs w:val="22"/>
        </w:rPr>
        <w:tab/>
        <w:t>- avec quels outils, quelles aides</w:t>
      </w:r>
    </w:p>
    <w:p w:rsidR="003A1679" w:rsidRPr="0043772C" w:rsidRDefault="003A1679">
      <w:pPr>
        <w:ind w:left="2832"/>
        <w:rPr>
          <w:rFonts w:ascii="Calibri" w:hAnsi="Calibri" w:cs="Calibri"/>
          <w:sz w:val="22"/>
          <w:szCs w:val="22"/>
        </w:rPr>
      </w:pPr>
      <w:r w:rsidRPr="0043772C">
        <w:rPr>
          <w:rFonts w:ascii="Calibri" w:hAnsi="Calibri" w:cs="Calibri"/>
          <w:sz w:val="22"/>
          <w:szCs w:val="22"/>
        </w:rPr>
        <w:tab/>
        <w:t>- seul ou à 2 et sous la surveillance d’autres personnes (adulte, MNS en surveillance)</w:t>
      </w:r>
      <w:r w:rsidRPr="0043772C">
        <w:rPr>
          <w:rFonts w:ascii="Calibri" w:hAnsi="Calibri" w:cs="Calibri"/>
          <w:sz w:val="22"/>
          <w:szCs w:val="22"/>
        </w:rPr>
        <w:tab/>
      </w:r>
    </w:p>
    <w:p w:rsidR="003A1679" w:rsidRPr="0043772C" w:rsidRDefault="003A1679">
      <w:pPr>
        <w:ind w:left="2832"/>
        <w:rPr>
          <w:rFonts w:ascii="Calibri" w:hAnsi="Calibri" w:cs="Calibri"/>
          <w:sz w:val="22"/>
          <w:szCs w:val="22"/>
        </w:rPr>
      </w:pPr>
      <w:r w:rsidRPr="0043772C">
        <w:rPr>
          <w:rFonts w:ascii="Calibri" w:hAnsi="Calibri" w:cs="Calibri"/>
          <w:sz w:val="22"/>
          <w:szCs w:val="22"/>
        </w:rPr>
        <w:tab/>
        <w:t>- qui obligent à respecter des règles.</w:t>
      </w:r>
    </w:p>
    <w:p w:rsidR="003A1679" w:rsidRPr="0043772C" w:rsidRDefault="003A1679">
      <w:pPr>
        <w:ind w:left="2832"/>
        <w:rPr>
          <w:rFonts w:ascii="Calibri" w:hAnsi="Calibri" w:cs="Calibri"/>
          <w:sz w:val="22"/>
          <w:szCs w:val="22"/>
        </w:rPr>
      </w:pPr>
    </w:p>
    <w:p w:rsidR="003A1679" w:rsidRPr="0043772C" w:rsidRDefault="003A1679">
      <w:pPr>
        <w:rPr>
          <w:rFonts w:ascii="Calibri" w:hAnsi="Calibri" w:cs="Calibri"/>
          <w:sz w:val="22"/>
          <w:szCs w:val="22"/>
        </w:rPr>
      </w:pPr>
    </w:p>
    <w:p w:rsidR="003A1679" w:rsidRPr="0043772C" w:rsidRDefault="003A1679">
      <w:pPr>
        <w:rPr>
          <w:rFonts w:ascii="Calibri" w:hAnsi="Calibri" w:cs="Calibri"/>
          <w:sz w:val="22"/>
          <w:szCs w:val="22"/>
        </w:rPr>
      </w:pPr>
    </w:p>
    <w:p w:rsidR="003A1679" w:rsidRPr="0043772C" w:rsidRDefault="003A1679">
      <w:pPr>
        <w:rPr>
          <w:rFonts w:ascii="Calibri" w:hAnsi="Calibri" w:cs="Calibri"/>
          <w:sz w:val="22"/>
          <w:szCs w:val="22"/>
        </w:rPr>
      </w:pPr>
    </w:p>
    <w:p w:rsidR="003A1679" w:rsidRDefault="003A1679">
      <w:pPr>
        <w:rPr>
          <w:rFonts w:ascii="Calibri" w:hAnsi="Calibri" w:cs="Calibri"/>
          <w:sz w:val="22"/>
          <w:szCs w:val="22"/>
        </w:rPr>
      </w:pPr>
      <w:r w:rsidRPr="0043772C">
        <w:rPr>
          <w:rFonts w:ascii="Calibri" w:hAnsi="Calibri" w:cs="Calibri"/>
          <w:sz w:val="22"/>
          <w:szCs w:val="22"/>
        </w:rPr>
        <w:t>«Il s’agit donc pour l’élève de mettre en relation ses ressources et les contraintes du milieu pour faire des choix d'itinéraires adaptés, les réaliser tout en agissant en « autonomie » et en toute sécurité ».</w:t>
      </w:r>
    </w:p>
    <w:p w:rsidR="001262FE" w:rsidRPr="0043772C" w:rsidRDefault="001262FE">
      <w:pPr>
        <w:rPr>
          <w:sz w:val="22"/>
          <w:szCs w:val="22"/>
        </w:rPr>
      </w:pPr>
    </w:p>
    <w:p w:rsidR="003A1679" w:rsidRPr="0043772C" w:rsidRDefault="00B23A32">
      <w:pPr>
        <w:rPr>
          <w:rFonts w:ascii="Calibri" w:hAnsi="Calibri" w:cs="Calibri"/>
          <w:sz w:val="22"/>
          <w:szCs w:val="22"/>
        </w:rPr>
      </w:pPr>
      <w:r w:rsidRPr="0043772C">
        <w:rPr>
          <w:noProof/>
          <w:sz w:val="22"/>
          <w:szCs w:val="22"/>
          <w:lang w:eastAsia="fr-FR" w:bidi="ar-SA"/>
        </w:rPr>
        <w:lastRenderedPageBreak/>
        <mc:AlternateContent>
          <mc:Choice Requires="wps">
            <w:drawing>
              <wp:anchor distT="0" distB="0" distL="114300" distR="114300" simplePos="0" relativeHeight="251657728" behindDoc="0" locked="0" layoutInCell="1" allowOverlap="1">
                <wp:simplePos x="0" y="0"/>
                <wp:positionH relativeFrom="column">
                  <wp:posOffset>933450</wp:posOffset>
                </wp:positionH>
                <wp:positionV relativeFrom="paragraph">
                  <wp:posOffset>182245</wp:posOffset>
                </wp:positionV>
                <wp:extent cx="1828800" cy="1257300"/>
                <wp:effectExtent l="1473835" t="650240" r="0" b="0"/>
                <wp:wrapNone/>
                <wp:docPr id="24" name="Ellips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257300"/>
                        </a:xfrm>
                        <a:prstGeom prst="ellipse">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23319" w:rsidRPr="0043772C" w:rsidRDefault="00823319">
                            <w:pPr>
                              <w:rPr>
                                <w:color w:val="0070C0"/>
                                <w:sz w:val="22"/>
                                <w:szCs w:val="22"/>
                              </w:rPr>
                            </w:pPr>
                            <w:r w:rsidRPr="0043772C">
                              <w:rPr>
                                <w:color w:val="0070C0"/>
                                <w:sz w:val="22"/>
                                <w:szCs w:val="22"/>
                              </w:rPr>
                              <w:t>Ressources de l’élève que l’élève doit évaluer au mieux</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oval id="Ellipse 31" o:spid="_x0000_s1040" style="position:absolute;margin-left:73.5pt;margin-top:14.35pt;width:2in;height:9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" strokeweight=".26mm">
                <v:stroke joinstyle="miter" endcap="square"/>
                <v:textbox>
                  <w:txbxContent>
                    <w:p w:rsidR="00823319" w:rsidRPr="0043772C" w:rsidRDefault="00823319">
                      <w:pPr>
                        <w:rPr>
                          <w:color w:val="0070C0"/>
                          <w:sz w:val="22"/>
                          <w:szCs w:val="22"/>
                        </w:rPr>
                      </w:pPr>
                      <w:r w:rsidRPr="0043772C">
                        <w:rPr>
                          <w:color w:val="0070C0"/>
                          <w:sz w:val="22"/>
                          <w:szCs w:val="22"/>
                        </w:rPr>
                        <w:t>Ressources de l’élève que l’élève doit évaluer au mieux</w:t>
                      </w:r>
                    </w:p>
                  </w:txbxContent>
                </v:textbox>
              </v:oval>
            </w:pict>
          </mc:Fallback>
        </mc:AlternateContent>
      </w:r>
      <w:r w:rsidRPr="0043772C">
        <w:rPr>
          <w:noProof/>
          <w:sz w:val="22"/>
          <w:szCs w:val="22"/>
          <w:lang w:eastAsia="fr-FR" w:bidi="ar-SA"/>
        </w:rPr>
        <mc:AlternateContent>
          <mc:Choice Requires="wps">
            <w:drawing>
              <wp:anchor distT="0" distB="0" distL="114300" distR="114300" simplePos="0" relativeHeight="251658752" behindDoc="0" locked="0" layoutInCell="1" allowOverlap="1">
                <wp:simplePos x="0" y="0"/>
                <wp:positionH relativeFrom="column">
                  <wp:posOffset>6457950</wp:posOffset>
                </wp:positionH>
                <wp:positionV relativeFrom="paragraph">
                  <wp:posOffset>48895</wp:posOffset>
                </wp:positionV>
                <wp:extent cx="1828800" cy="1257300"/>
                <wp:effectExtent l="6998335" t="516890" r="0" b="0"/>
                <wp:wrapNone/>
                <wp:docPr id="23" name="Ellips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257300"/>
                        </a:xfrm>
                        <a:prstGeom prst="ellipse">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23319" w:rsidRPr="0043772C" w:rsidRDefault="00823319">
                            <w:pPr>
                              <w:jc w:val="center"/>
                              <w:rPr>
                                <w:color w:val="0070C0"/>
                                <w:sz w:val="22"/>
                                <w:szCs w:val="22"/>
                              </w:rPr>
                            </w:pPr>
                            <w:r w:rsidRPr="0043772C">
                              <w:rPr>
                                <w:color w:val="0070C0"/>
                                <w:sz w:val="22"/>
                                <w:szCs w:val="22"/>
                              </w:rPr>
                              <w:t>Contraintes du milieu aquatique que l’élève doit évaluer eau mieux</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oval id="Ellipse 35" o:spid="_x0000_s1041" style="position:absolute;margin-left:508.5pt;margin-top:3.85pt;width:2in;height:9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" strokeweight=".26mm">
                <v:stroke joinstyle="miter" endcap="square"/>
                <v:textbox>
                  <w:txbxContent>
                    <w:p w:rsidR="00823319" w:rsidRPr="0043772C" w:rsidRDefault="00823319">
                      <w:pPr>
                        <w:jc w:val="center"/>
                        <w:rPr>
                          <w:color w:val="0070C0"/>
                          <w:sz w:val="22"/>
                          <w:szCs w:val="22"/>
                        </w:rPr>
                      </w:pPr>
                      <w:r w:rsidRPr="0043772C">
                        <w:rPr>
                          <w:color w:val="0070C0"/>
                          <w:sz w:val="22"/>
                          <w:szCs w:val="22"/>
                        </w:rPr>
                        <w:t>Contraintes du milieu aquatique que l’élève doit évaluer eau mieux</w:t>
                      </w:r>
                    </w:p>
                  </w:txbxContent>
                </v:textbox>
              </v:oval>
            </w:pict>
          </mc:Fallback>
        </mc:AlternateContent>
      </w:r>
    </w:p>
    <w:p w:rsidR="003A1679" w:rsidRPr="0043772C" w:rsidRDefault="00B23A32">
      <w:pPr>
        <w:rPr>
          <w:rFonts w:ascii="Calibri" w:hAnsi="Calibri" w:cs="Calibri"/>
          <w:sz w:val="22"/>
          <w:szCs w:val="22"/>
        </w:rPr>
      </w:pPr>
      <w:r w:rsidRPr="0043772C">
        <w:rPr>
          <w:noProof/>
          <w:sz w:val="22"/>
          <w:szCs w:val="22"/>
          <w:lang w:eastAsia="fr-FR" w:bidi="ar-SA"/>
        </w:rPr>
        <mc:AlternateContent>
          <mc:Choice Requires="wps">
            <w:drawing>
              <wp:anchor distT="0" distB="0" distL="114300" distR="114300" simplePos="0" relativeHeight="251662848" behindDoc="0" locked="0" layoutInCell="1" allowOverlap="1">
                <wp:simplePos x="0" y="0"/>
                <wp:positionH relativeFrom="column">
                  <wp:posOffset>2857500</wp:posOffset>
                </wp:positionH>
                <wp:positionV relativeFrom="paragraph">
                  <wp:posOffset>57150</wp:posOffset>
                </wp:positionV>
                <wp:extent cx="3450590" cy="678815"/>
                <wp:effectExtent l="3397885" t="695960" r="0" b="0"/>
                <wp:wrapNone/>
                <wp:docPr id="22" name="Double flèche horizonta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0590" cy="678815"/>
                        </a:xfrm>
                        <a:prstGeom prst="leftRightArrow">
                          <a:avLst>
                            <a:gd name="adj1" fmla="val 47111"/>
                            <a:gd name="adj2" fmla="val 84062"/>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02FE747" id="Double flèche horizontale 37" o:spid="_x0000_s1026" type="#_x0000_t69" style="position:absolute;margin-left:225pt;margin-top:4.5pt;width:271.7pt;height:53.45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" adj="3572,5712" strokeweight=".26mm">
                <v:stroke endcap="square"/>
              </v:shape>
            </w:pict>
          </mc:Fallback>
        </mc:AlternateContent>
      </w:r>
    </w:p>
    <w:p w:rsidR="003A1679" w:rsidRPr="0043772C" w:rsidRDefault="003A1679">
      <w:pPr>
        <w:rPr>
          <w:rFonts w:ascii="Calibri" w:hAnsi="Calibri" w:cs="Calibri"/>
          <w:sz w:val="22"/>
          <w:szCs w:val="22"/>
        </w:rPr>
      </w:pPr>
    </w:p>
    <w:p w:rsidR="003A1679" w:rsidRPr="0043772C" w:rsidRDefault="003A1679">
      <w:pPr>
        <w:rPr>
          <w:sz w:val="22"/>
          <w:szCs w:val="22"/>
        </w:rPr>
      </w:pPr>
    </w:p>
    <w:p w:rsidR="003A1679" w:rsidRPr="0043772C" w:rsidRDefault="003A1679">
      <w:pPr>
        <w:rPr>
          <w:sz w:val="22"/>
          <w:szCs w:val="22"/>
        </w:rPr>
      </w:pPr>
    </w:p>
    <w:p w:rsidR="003A1679" w:rsidRPr="0043772C" w:rsidRDefault="00B23A32">
      <w:pPr>
        <w:rPr>
          <w:sz w:val="22"/>
          <w:szCs w:val="22"/>
        </w:rPr>
      </w:pPr>
      <w:r w:rsidRPr="0043772C">
        <w:rPr>
          <w:noProof/>
          <w:sz w:val="22"/>
          <w:szCs w:val="22"/>
          <w:lang w:eastAsia="fr-FR" w:bidi="ar-SA"/>
        </w:rPr>
        <mc:AlternateContent>
          <mc:Choice Requires="wps">
            <w:drawing>
              <wp:anchor distT="0" distB="0" distL="114300" distR="114300" simplePos="0" relativeHeight="251663872" behindDoc="0" locked="0" layoutInCell="1" allowOverlap="1">
                <wp:simplePos x="0" y="0"/>
                <wp:positionH relativeFrom="column">
                  <wp:posOffset>3912870</wp:posOffset>
                </wp:positionH>
                <wp:positionV relativeFrom="paragraph">
                  <wp:posOffset>111760</wp:posOffset>
                </wp:positionV>
                <wp:extent cx="1485900" cy="800100"/>
                <wp:effectExtent l="4453255" t="1412875" r="0" b="0"/>
                <wp:wrapNone/>
                <wp:docPr id="21" name="Ellips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800100"/>
                        </a:xfrm>
                        <a:prstGeom prst="ellipse">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23319" w:rsidRPr="0043772C" w:rsidRDefault="00823319">
                            <w:pPr>
                              <w:rPr>
                                <w:color w:val="FF0000"/>
                                <w:sz w:val="22"/>
                                <w:szCs w:val="22"/>
                              </w:rPr>
                            </w:pPr>
                            <w:r w:rsidRPr="0043772C">
                              <w:rPr>
                                <w:color w:val="FF0000"/>
                                <w:sz w:val="22"/>
                                <w:szCs w:val="22"/>
                              </w:rPr>
                              <w:t>En sécurité et en autonomie</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oval id="Ellipse 36" o:spid="_x0000_s1042" style="position:absolute;margin-left:308.1pt;margin-top:8.8pt;width:117pt;height:6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" strokeweight=".26mm">
                <v:stroke joinstyle="miter" endcap="square"/>
                <v:textbox>
                  <w:txbxContent>
                    <w:p w:rsidR="00823319" w:rsidRPr="0043772C" w:rsidRDefault="00823319">
                      <w:pPr>
                        <w:rPr>
                          <w:color w:val="FF0000"/>
                          <w:sz w:val="22"/>
                          <w:szCs w:val="22"/>
                        </w:rPr>
                      </w:pPr>
                      <w:r w:rsidRPr="0043772C">
                        <w:rPr>
                          <w:color w:val="FF0000"/>
                          <w:sz w:val="22"/>
                          <w:szCs w:val="22"/>
                        </w:rPr>
                        <w:t>En sécurité et en autonomie</w:t>
                      </w:r>
                    </w:p>
                  </w:txbxContent>
                </v:textbox>
              </v:oval>
            </w:pict>
          </mc:Fallback>
        </mc:AlternateContent>
      </w:r>
      <w:r w:rsidRPr="0043772C">
        <w:rPr>
          <w:noProof/>
          <w:sz w:val="22"/>
          <w:szCs w:val="22"/>
          <w:lang w:eastAsia="fr-FR" w:bidi="ar-SA"/>
        </w:rPr>
        <mc:AlternateContent>
          <mc:Choice Requires="wps">
            <w:drawing>
              <wp:anchor distT="0" distB="0" distL="114300" distR="114300" simplePos="0" relativeHeight="251661824" behindDoc="0" locked="0" layoutInCell="1" allowOverlap="1">
                <wp:simplePos x="0" y="0"/>
                <wp:positionH relativeFrom="column">
                  <wp:posOffset>5503545</wp:posOffset>
                </wp:positionH>
                <wp:positionV relativeFrom="paragraph">
                  <wp:posOffset>566420</wp:posOffset>
                </wp:positionV>
                <wp:extent cx="1607185" cy="773430"/>
                <wp:effectExtent l="6461125" t="1450340" r="0" b="0"/>
                <wp:wrapNone/>
                <wp:docPr id="20" name="Double flèche horizonta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892639">
                          <a:off x="0" y="0"/>
                          <a:ext cx="1607185" cy="773430"/>
                        </a:xfrm>
                        <a:prstGeom prst="leftRightArrow">
                          <a:avLst>
                            <a:gd name="adj1" fmla="val 50000"/>
                            <a:gd name="adj2" fmla="val 41368"/>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5C32BE3" id="Double flèche horizontale 34" o:spid="_x0000_s1026" type="#_x0000_t69" style="position:absolute;margin-left:433.35pt;margin-top:44.6pt;width:126.55pt;height:60.9pt;rotation:-2957160fd;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" adj="4300" strokeweight=".26mm">
                <v:stroke endcap="square"/>
              </v:shape>
            </w:pict>
          </mc:Fallback>
        </mc:AlternateContent>
      </w:r>
    </w:p>
    <w:p w:rsidR="003A1679" w:rsidRPr="0043772C" w:rsidRDefault="003A1679">
      <w:pPr>
        <w:rPr>
          <w:sz w:val="22"/>
          <w:szCs w:val="22"/>
        </w:rPr>
      </w:pPr>
    </w:p>
    <w:p w:rsidR="003A1679" w:rsidRPr="0043772C" w:rsidRDefault="003A1679">
      <w:pPr>
        <w:rPr>
          <w:sz w:val="22"/>
          <w:szCs w:val="22"/>
        </w:rPr>
      </w:pPr>
    </w:p>
    <w:p w:rsidR="003A1679" w:rsidRPr="0043772C" w:rsidRDefault="003A1679">
      <w:pPr>
        <w:rPr>
          <w:sz w:val="22"/>
          <w:szCs w:val="22"/>
        </w:rPr>
      </w:pPr>
    </w:p>
    <w:p w:rsidR="003A1679" w:rsidRPr="0043772C" w:rsidRDefault="00B23A32">
      <w:pPr>
        <w:rPr>
          <w:sz w:val="22"/>
          <w:szCs w:val="22"/>
        </w:rPr>
      </w:pPr>
      <w:r w:rsidRPr="0043772C">
        <w:rPr>
          <w:noProof/>
          <w:sz w:val="22"/>
          <w:szCs w:val="22"/>
          <w:lang w:eastAsia="fr-FR" w:bidi="ar-SA"/>
        </w:rPr>
        <mc:AlternateContent>
          <mc:Choice Requires="wps">
            <w:drawing>
              <wp:anchor distT="0" distB="0" distL="114300" distR="114300" simplePos="0" relativeHeight="251660800" behindDoc="0" locked="0" layoutInCell="1" allowOverlap="1">
                <wp:simplePos x="0" y="0"/>
                <wp:positionH relativeFrom="column">
                  <wp:posOffset>2098040</wp:posOffset>
                </wp:positionH>
                <wp:positionV relativeFrom="paragraph">
                  <wp:posOffset>95885</wp:posOffset>
                </wp:positionV>
                <wp:extent cx="1765300" cy="656590"/>
                <wp:effectExtent l="2638425" t="2039620" r="0" b="0"/>
                <wp:wrapNone/>
                <wp:docPr id="19" name="Double flèche horizonta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883461">
                          <a:off x="0" y="0"/>
                          <a:ext cx="1765300" cy="656590"/>
                        </a:xfrm>
                        <a:prstGeom prst="leftRightArrow">
                          <a:avLst>
                            <a:gd name="adj1" fmla="val 50907"/>
                            <a:gd name="adj2" fmla="val 54693"/>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14C3809" id="Double flèche horizontale 33" o:spid="_x0000_s1026" type="#_x0000_t69" style="position:absolute;margin-left:165.2pt;margin-top:7.55pt;width:139pt;height:51.7pt;rotation:2494148fd;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" adj="4394,5302" strokeweight=".26mm">
                <v:stroke endcap="square"/>
              </v:shape>
            </w:pict>
          </mc:Fallback>
        </mc:AlternateContent>
      </w:r>
    </w:p>
    <w:p w:rsidR="003A1679" w:rsidRPr="0043772C" w:rsidRDefault="003A1679">
      <w:pPr>
        <w:rPr>
          <w:sz w:val="22"/>
          <w:szCs w:val="22"/>
        </w:rPr>
      </w:pPr>
    </w:p>
    <w:p w:rsidR="003A1679" w:rsidRPr="0043772C" w:rsidRDefault="003A1679">
      <w:pPr>
        <w:rPr>
          <w:sz w:val="22"/>
          <w:szCs w:val="22"/>
        </w:rPr>
      </w:pPr>
    </w:p>
    <w:p w:rsidR="003A1679" w:rsidRPr="0043772C" w:rsidRDefault="00B23A32">
      <w:pPr>
        <w:rPr>
          <w:sz w:val="22"/>
          <w:szCs w:val="22"/>
        </w:rPr>
      </w:pPr>
      <w:r w:rsidRPr="0043772C">
        <w:rPr>
          <w:noProof/>
          <w:sz w:val="22"/>
          <w:szCs w:val="22"/>
          <w:lang w:eastAsia="fr-FR" w:bidi="ar-SA"/>
        </w:rPr>
        <mc:AlternateContent>
          <mc:Choice Requires="wps">
            <w:drawing>
              <wp:anchor distT="0" distB="0" distL="114300" distR="114300" simplePos="0" relativeHeight="251659776" behindDoc="0" locked="0" layoutInCell="1" allowOverlap="1">
                <wp:simplePos x="0" y="0"/>
                <wp:positionH relativeFrom="column">
                  <wp:posOffset>3810000</wp:posOffset>
                </wp:positionH>
                <wp:positionV relativeFrom="paragraph">
                  <wp:posOffset>79375</wp:posOffset>
                </wp:positionV>
                <wp:extent cx="1828800" cy="1257300"/>
                <wp:effectExtent l="4350385" t="2504440" r="0" b="0"/>
                <wp:wrapNone/>
                <wp:docPr id="18" name="Ellips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257300"/>
                        </a:xfrm>
                        <a:prstGeom prst="ellipse">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23319" w:rsidRPr="0043772C" w:rsidRDefault="00823319" w:rsidP="00665241">
                            <w:pPr>
                              <w:jc w:val="center"/>
                              <w:rPr>
                                <w:color w:val="0070C0"/>
                                <w:sz w:val="22"/>
                                <w:szCs w:val="22"/>
                              </w:rPr>
                            </w:pPr>
                            <w:r w:rsidRPr="0043772C">
                              <w:rPr>
                                <w:color w:val="0070C0"/>
                                <w:sz w:val="22"/>
                                <w:szCs w:val="22"/>
                              </w:rPr>
                              <w:t>Projeter et réaliser des choix d’itinéraires adaptés</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oval id="Ellipse 32" o:spid="_x0000_s1043" style="position:absolute;margin-left:300pt;margin-top:6.25pt;width:2in;height:9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" strokeweight=".26mm">
                <v:stroke joinstyle="miter" endcap="square"/>
                <v:textbox>
                  <w:txbxContent>
                    <w:p w:rsidR="00823319" w:rsidRPr="0043772C" w:rsidRDefault="00823319" w:rsidP="00665241">
                      <w:pPr>
                        <w:jc w:val="center"/>
                        <w:rPr>
                          <w:color w:val="0070C0"/>
                          <w:sz w:val="22"/>
                          <w:szCs w:val="22"/>
                        </w:rPr>
                      </w:pPr>
                      <w:r w:rsidRPr="0043772C">
                        <w:rPr>
                          <w:color w:val="0070C0"/>
                          <w:sz w:val="22"/>
                          <w:szCs w:val="22"/>
                        </w:rPr>
                        <w:t>Projeter et réaliser des choix d’itinéraires adaptés</w:t>
                      </w:r>
                    </w:p>
                  </w:txbxContent>
                </v:textbox>
              </v:oval>
            </w:pict>
          </mc:Fallback>
        </mc:AlternateContent>
      </w:r>
    </w:p>
    <w:p w:rsidR="003A1679" w:rsidRPr="0043772C" w:rsidRDefault="003A1679">
      <w:pPr>
        <w:rPr>
          <w:rFonts w:ascii="Calibri" w:hAnsi="Calibri" w:cs="Calibri"/>
          <w:sz w:val="22"/>
          <w:szCs w:val="22"/>
        </w:rPr>
      </w:pPr>
    </w:p>
    <w:p w:rsidR="003A1679" w:rsidRPr="0043772C" w:rsidRDefault="003A1679">
      <w:pPr>
        <w:rPr>
          <w:rFonts w:ascii="Calibri" w:hAnsi="Calibri" w:cs="Calibri"/>
          <w:sz w:val="22"/>
          <w:szCs w:val="22"/>
        </w:rPr>
      </w:pPr>
    </w:p>
    <w:p w:rsidR="003A1679" w:rsidRPr="0043772C" w:rsidRDefault="003A1679">
      <w:pPr>
        <w:rPr>
          <w:rFonts w:ascii="Calibri" w:hAnsi="Calibri" w:cs="Calibri"/>
          <w:sz w:val="22"/>
          <w:szCs w:val="22"/>
        </w:rPr>
      </w:pPr>
    </w:p>
    <w:p w:rsidR="003A1679" w:rsidRPr="0043772C" w:rsidRDefault="003A1679">
      <w:pPr>
        <w:rPr>
          <w:rFonts w:ascii="Calibri" w:hAnsi="Calibri" w:cs="Calibri"/>
          <w:sz w:val="22"/>
          <w:szCs w:val="22"/>
        </w:rPr>
      </w:pPr>
    </w:p>
    <w:p w:rsidR="003A1679" w:rsidRPr="0043772C" w:rsidRDefault="003A1679">
      <w:pPr>
        <w:rPr>
          <w:rFonts w:ascii="Calibri" w:hAnsi="Calibri" w:cs="Calibri"/>
          <w:sz w:val="22"/>
          <w:szCs w:val="22"/>
        </w:rPr>
      </w:pPr>
    </w:p>
    <w:p w:rsidR="003A1679" w:rsidRPr="0043772C" w:rsidRDefault="003A1679">
      <w:pPr>
        <w:rPr>
          <w:rFonts w:ascii="Calibri" w:hAnsi="Calibri" w:cs="Calibri"/>
          <w:sz w:val="22"/>
          <w:szCs w:val="22"/>
        </w:rPr>
      </w:pPr>
    </w:p>
    <w:p w:rsidR="003A1679" w:rsidRPr="0043772C" w:rsidRDefault="003A1679">
      <w:pPr>
        <w:rPr>
          <w:rFonts w:ascii="Calibri" w:hAnsi="Calibri" w:cs="Calibri"/>
          <w:sz w:val="22"/>
          <w:szCs w:val="22"/>
        </w:rPr>
      </w:pPr>
    </w:p>
    <w:p w:rsidR="003A1679" w:rsidRPr="0043772C" w:rsidRDefault="003A1679">
      <w:pPr>
        <w:rPr>
          <w:rFonts w:ascii="Calibri" w:hAnsi="Calibri" w:cs="Calibri"/>
          <w:sz w:val="22"/>
          <w:szCs w:val="22"/>
        </w:rPr>
      </w:pPr>
    </w:p>
    <w:p w:rsidR="003A1679" w:rsidRPr="0043772C" w:rsidRDefault="003A1679">
      <w:pPr>
        <w:rPr>
          <w:rFonts w:ascii="Calibri" w:hAnsi="Calibri" w:cs="Calibri"/>
          <w:sz w:val="22"/>
          <w:szCs w:val="22"/>
        </w:rPr>
      </w:pPr>
    </w:p>
    <w:p w:rsidR="003A1679" w:rsidRPr="0043772C" w:rsidRDefault="003A1679">
      <w:pPr>
        <w:rPr>
          <w:rFonts w:ascii="Calibri" w:hAnsi="Calibri" w:cs="Calibri"/>
          <w:sz w:val="22"/>
          <w:szCs w:val="22"/>
        </w:rPr>
      </w:pPr>
    </w:p>
    <w:p w:rsidR="003A1679" w:rsidRPr="0043772C" w:rsidRDefault="003A1679">
      <w:pPr>
        <w:rPr>
          <w:rFonts w:ascii="Calibri" w:hAnsi="Calibri" w:cs="Calibri"/>
          <w:sz w:val="22"/>
          <w:szCs w:val="22"/>
        </w:rPr>
      </w:pPr>
    </w:p>
    <w:p w:rsidR="003A1679" w:rsidRPr="0043772C" w:rsidRDefault="003A1679">
      <w:pPr>
        <w:rPr>
          <w:rFonts w:ascii="Calibri" w:hAnsi="Calibri" w:cs="Calibri"/>
          <w:sz w:val="22"/>
          <w:szCs w:val="22"/>
        </w:rPr>
      </w:pPr>
    </w:p>
    <w:p w:rsidR="003A1679" w:rsidRPr="0043772C" w:rsidRDefault="003A1679">
      <w:pPr>
        <w:rPr>
          <w:rFonts w:ascii="Calibri" w:hAnsi="Calibri" w:cs="Calibri"/>
          <w:sz w:val="22"/>
          <w:szCs w:val="22"/>
        </w:rPr>
      </w:pPr>
    </w:p>
    <w:p w:rsidR="003A1679" w:rsidRDefault="003A1679">
      <w:pPr>
        <w:rPr>
          <w:rFonts w:ascii="Calibri" w:hAnsi="Calibri" w:cs="Calibri"/>
          <w:sz w:val="22"/>
          <w:szCs w:val="22"/>
        </w:rPr>
      </w:pPr>
    </w:p>
    <w:p w:rsidR="003F39EA" w:rsidRDefault="003F39EA">
      <w:pPr>
        <w:rPr>
          <w:rFonts w:ascii="Calibri" w:hAnsi="Calibri" w:cs="Calibri"/>
          <w:sz w:val="22"/>
          <w:szCs w:val="22"/>
        </w:rPr>
      </w:pPr>
    </w:p>
    <w:p w:rsidR="003F39EA" w:rsidRDefault="003F39EA">
      <w:pPr>
        <w:rPr>
          <w:rFonts w:ascii="Calibri" w:hAnsi="Calibri" w:cs="Calibri"/>
          <w:sz w:val="22"/>
          <w:szCs w:val="22"/>
        </w:rPr>
      </w:pPr>
    </w:p>
    <w:p w:rsidR="003F39EA" w:rsidRDefault="003F39EA">
      <w:pPr>
        <w:rPr>
          <w:rFonts w:ascii="Calibri" w:hAnsi="Calibri" w:cs="Calibri"/>
          <w:sz w:val="22"/>
          <w:szCs w:val="22"/>
        </w:rPr>
      </w:pPr>
    </w:p>
    <w:p w:rsidR="003F39EA" w:rsidRDefault="003F39EA">
      <w:pPr>
        <w:rPr>
          <w:rFonts w:ascii="Calibri" w:hAnsi="Calibri" w:cs="Calibri"/>
          <w:sz w:val="22"/>
          <w:szCs w:val="22"/>
        </w:rPr>
      </w:pPr>
    </w:p>
    <w:p w:rsidR="003F39EA" w:rsidRDefault="003F39EA">
      <w:pPr>
        <w:rPr>
          <w:rFonts w:ascii="Calibri" w:hAnsi="Calibri" w:cs="Calibri"/>
          <w:sz w:val="22"/>
          <w:szCs w:val="22"/>
        </w:rPr>
      </w:pPr>
    </w:p>
    <w:p w:rsidR="003F39EA" w:rsidRDefault="003F39EA">
      <w:pPr>
        <w:rPr>
          <w:rFonts w:ascii="Calibri" w:hAnsi="Calibri" w:cs="Calibri"/>
          <w:sz w:val="22"/>
          <w:szCs w:val="22"/>
        </w:rPr>
      </w:pPr>
    </w:p>
    <w:p w:rsidR="003F39EA" w:rsidRPr="0043772C" w:rsidRDefault="003F39EA">
      <w:pPr>
        <w:rPr>
          <w:rFonts w:ascii="Calibri" w:hAnsi="Calibri" w:cs="Calibri"/>
          <w:sz w:val="22"/>
          <w:szCs w:val="22"/>
        </w:rPr>
      </w:pPr>
    </w:p>
    <w:p w:rsidR="003A1679" w:rsidRPr="0043772C" w:rsidRDefault="003A1679">
      <w:pPr>
        <w:rPr>
          <w:rFonts w:ascii="Calibri" w:hAnsi="Calibri" w:cs="Calibri"/>
          <w:sz w:val="22"/>
          <w:szCs w:val="22"/>
        </w:rPr>
      </w:pPr>
    </w:p>
    <w:p w:rsidR="003A1679" w:rsidRPr="0043772C" w:rsidRDefault="003A1679">
      <w:pPr>
        <w:pStyle w:val="Titre1"/>
        <w:rPr>
          <w:rFonts w:ascii="Calibri" w:hAnsi="Calibri" w:cs="Calibri"/>
          <w:sz w:val="29"/>
          <w:szCs w:val="29"/>
        </w:rPr>
      </w:pPr>
      <w:r w:rsidRPr="0043772C">
        <w:rPr>
          <w:sz w:val="29"/>
          <w:szCs w:val="29"/>
        </w:rPr>
        <w:lastRenderedPageBreak/>
        <w:t>5. Une importante réorganisation de très nombreuses perceptions et fonctions physiologiques chez l’élève</w:t>
      </w:r>
    </w:p>
    <w:p w:rsidR="003A1679" w:rsidRPr="0043772C" w:rsidRDefault="003A1679">
      <w:pPr>
        <w:rPr>
          <w:rFonts w:ascii="Calibri" w:hAnsi="Calibri" w:cs="Calibri"/>
          <w:sz w:val="22"/>
          <w:szCs w:val="22"/>
        </w:rPr>
      </w:pPr>
    </w:p>
    <w:p w:rsidR="003A1679" w:rsidRPr="0043772C" w:rsidRDefault="003A1679">
      <w:pPr>
        <w:rPr>
          <w:rFonts w:ascii="Calibri" w:hAnsi="Calibri" w:cs="Calibri"/>
          <w:sz w:val="22"/>
          <w:szCs w:val="22"/>
        </w:rPr>
      </w:pPr>
      <w:r w:rsidRPr="0043772C">
        <w:rPr>
          <w:rFonts w:ascii="Calibri" w:hAnsi="Calibri" w:cs="Calibri"/>
          <w:sz w:val="22"/>
          <w:szCs w:val="22"/>
        </w:rPr>
        <w:t xml:space="preserve">Les caractéristiques du milieu aquatique (appuis fuyants, sensation d’être porté, effet « enveloppant »  de l’eau, etc.) impliquent une réorganisation importante de l’élève qui y évolue. Cette réorganisation touche de nombreuses perceptions et fonctions physiologiques chez l’élève. </w:t>
      </w:r>
    </w:p>
    <w:p w:rsidR="003A1679" w:rsidRPr="0043772C" w:rsidRDefault="003A1679">
      <w:pPr>
        <w:rPr>
          <w:rFonts w:ascii="Calibri" w:hAnsi="Calibri" w:cs="Calibri"/>
          <w:sz w:val="22"/>
          <w:szCs w:val="22"/>
        </w:rPr>
      </w:pPr>
    </w:p>
    <w:p w:rsidR="003A1679" w:rsidRPr="0043772C" w:rsidRDefault="003A1679">
      <w:pPr>
        <w:rPr>
          <w:rFonts w:ascii="Calibri" w:hAnsi="Calibri" w:cs="Calibri"/>
          <w:sz w:val="22"/>
          <w:szCs w:val="22"/>
        </w:rPr>
      </w:pPr>
    </w:p>
    <w:p w:rsidR="003A1679" w:rsidRPr="0043772C" w:rsidRDefault="003A1679">
      <w:pPr>
        <w:rPr>
          <w:rFonts w:ascii="Calibri" w:hAnsi="Calibri" w:cs="Calibri"/>
          <w:sz w:val="22"/>
          <w:szCs w:val="22"/>
        </w:rPr>
      </w:pPr>
    </w:p>
    <w:tbl>
      <w:tblPr>
        <w:tblW w:w="0" w:type="auto"/>
        <w:tblInd w:w="-35" w:type="dxa"/>
        <w:tblLayout w:type="fixed"/>
        <w:tblLook w:val="0000" w:firstRow="0" w:lastRow="0" w:firstColumn="0" w:lastColumn="0" w:noHBand="0" w:noVBand="0"/>
      </w:tblPr>
      <w:tblGrid>
        <w:gridCol w:w="2235"/>
        <w:gridCol w:w="4277"/>
        <w:gridCol w:w="4795"/>
        <w:gridCol w:w="2981"/>
      </w:tblGrid>
      <w:tr w:rsidR="003A1679" w:rsidRPr="0043772C">
        <w:tc>
          <w:tcPr>
            <w:tcW w:w="2235" w:type="dxa"/>
            <w:tcBorders>
              <w:top w:val="single" w:sz="4" w:space="0" w:color="000000"/>
              <w:left w:val="single" w:sz="4" w:space="0" w:color="000000"/>
              <w:bottom w:val="single" w:sz="4" w:space="0" w:color="000000"/>
            </w:tcBorders>
            <w:shd w:val="clear" w:color="auto" w:fill="auto"/>
          </w:tcPr>
          <w:p w:rsidR="003A1679" w:rsidRPr="0043772C" w:rsidRDefault="003A1679">
            <w:pPr>
              <w:snapToGrid w:val="0"/>
              <w:rPr>
                <w:sz w:val="22"/>
                <w:szCs w:val="22"/>
              </w:rPr>
            </w:pPr>
          </w:p>
        </w:tc>
        <w:tc>
          <w:tcPr>
            <w:tcW w:w="4277" w:type="dxa"/>
            <w:tcBorders>
              <w:top w:val="single" w:sz="4" w:space="0" w:color="000000"/>
              <w:left w:val="single" w:sz="4" w:space="0" w:color="000000"/>
              <w:bottom w:val="single" w:sz="4" w:space="0" w:color="000000"/>
            </w:tcBorders>
            <w:shd w:val="clear" w:color="auto" w:fill="auto"/>
          </w:tcPr>
          <w:p w:rsidR="003A1679" w:rsidRPr="0043772C" w:rsidRDefault="003A1679">
            <w:pPr>
              <w:rPr>
                <w:sz w:val="22"/>
                <w:szCs w:val="22"/>
              </w:rPr>
            </w:pPr>
            <w:r w:rsidRPr="0043772C">
              <w:rPr>
                <w:sz w:val="22"/>
                <w:szCs w:val="22"/>
              </w:rPr>
              <w:t>Milieu terrien</w:t>
            </w:r>
          </w:p>
        </w:tc>
        <w:tc>
          <w:tcPr>
            <w:tcW w:w="4795" w:type="dxa"/>
            <w:tcBorders>
              <w:top w:val="single" w:sz="4" w:space="0" w:color="000000"/>
              <w:left w:val="single" w:sz="4" w:space="0" w:color="000000"/>
              <w:bottom w:val="single" w:sz="4" w:space="0" w:color="000000"/>
            </w:tcBorders>
            <w:shd w:val="clear" w:color="auto" w:fill="auto"/>
          </w:tcPr>
          <w:p w:rsidR="003A1679" w:rsidRPr="0043772C" w:rsidRDefault="003A1679">
            <w:pPr>
              <w:rPr>
                <w:sz w:val="22"/>
                <w:szCs w:val="22"/>
              </w:rPr>
            </w:pPr>
            <w:r w:rsidRPr="0043772C">
              <w:rPr>
                <w:sz w:val="22"/>
                <w:szCs w:val="22"/>
              </w:rPr>
              <w:t>Milieu aquatique</w:t>
            </w:r>
          </w:p>
        </w:tc>
        <w:tc>
          <w:tcPr>
            <w:tcW w:w="2981" w:type="dxa"/>
            <w:tcBorders>
              <w:top w:val="single" w:sz="4" w:space="0" w:color="000000"/>
              <w:left w:val="single" w:sz="4" w:space="0" w:color="000000"/>
              <w:bottom w:val="single" w:sz="4" w:space="0" w:color="000000"/>
              <w:right w:val="single" w:sz="4" w:space="0" w:color="000000"/>
            </w:tcBorders>
            <w:shd w:val="clear" w:color="auto" w:fill="auto"/>
          </w:tcPr>
          <w:p w:rsidR="003A1679" w:rsidRPr="0043772C" w:rsidRDefault="003A1679">
            <w:pPr>
              <w:rPr>
                <w:sz w:val="22"/>
                <w:szCs w:val="22"/>
              </w:rPr>
            </w:pPr>
            <w:r w:rsidRPr="0043772C">
              <w:rPr>
                <w:sz w:val="22"/>
                <w:szCs w:val="22"/>
              </w:rPr>
              <w:t>Des objectifs à poursuivre</w:t>
            </w:r>
          </w:p>
        </w:tc>
      </w:tr>
      <w:tr w:rsidR="003A1679" w:rsidRPr="0043772C">
        <w:tc>
          <w:tcPr>
            <w:tcW w:w="2235" w:type="dxa"/>
            <w:tcBorders>
              <w:top w:val="single" w:sz="4" w:space="0" w:color="000000"/>
              <w:left w:val="single" w:sz="4" w:space="0" w:color="000000"/>
              <w:bottom w:val="single" w:sz="4" w:space="0" w:color="000000"/>
            </w:tcBorders>
            <w:shd w:val="clear" w:color="auto" w:fill="auto"/>
          </w:tcPr>
          <w:p w:rsidR="003A1679" w:rsidRPr="0043772C" w:rsidRDefault="003A1679">
            <w:pPr>
              <w:rPr>
                <w:sz w:val="22"/>
                <w:szCs w:val="22"/>
              </w:rPr>
            </w:pPr>
            <w:r w:rsidRPr="0043772C">
              <w:rPr>
                <w:sz w:val="22"/>
                <w:szCs w:val="22"/>
              </w:rPr>
              <w:t>Orientation globale du corps</w:t>
            </w:r>
          </w:p>
          <w:p w:rsidR="003A1679" w:rsidRPr="0043772C" w:rsidRDefault="003A1679">
            <w:pPr>
              <w:rPr>
                <w:sz w:val="22"/>
                <w:szCs w:val="22"/>
              </w:rPr>
            </w:pPr>
          </w:p>
          <w:p w:rsidR="003A1679" w:rsidRPr="0043772C" w:rsidRDefault="003A1679">
            <w:pPr>
              <w:rPr>
                <w:sz w:val="22"/>
                <w:szCs w:val="22"/>
              </w:rPr>
            </w:pPr>
          </w:p>
          <w:p w:rsidR="003A1679" w:rsidRPr="0043772C" w:rsidRDefault="003A1679">
            <w:pPr>
              <w:rPr>
                <w:sz w:val="22"/>
                <w:szCs w:val="22"/>
              </w:rPr>
            </w:pPr>
          </w:p>
          <w:p w:rsidR="003A1679" w:rsidRPr="0043772C" w:rsidRDefault="003A1679">
            <w:pPr>
              <w:rPr>
                <w:sz w:val="22"/>
                <w:szCs w:val="22"/>
              </w:rPr>
            </w:pPr>
          </w:p>
          <w:p w:rsidR="003A1679" w:rsidRPr="0043772C" w:rsidRDefault="003A1679">
            <w:pPr>
              <w:rPr>
                <w:sz w:val="22"/>
                <w:szCs w:val="22"/>
              </w:rPr>
            </w:pPr>
            <w:r w:rsidRPr="0043772C">
              <w:rPr>
                <w:sz w:val="22"/>
                <w:szCs w:val="22"/>
              </w:rPr>
              <w:t>Equilibration</w:t>
            </w:r>
          </w:p>
        </w:tc>
        <w:tc>
          <w:tcPr>
            <w:tcW w:w="4277" w:type="dxa"/>
            <w:tcBorders>
              <w:top w:val="single" w:sz="4" w:space="0" w:color="000000"/>
              <w:left w:val="single" w:sz="4" w:space="0" w:color="000000"/>
              <w:bottom w:val="single" w:sz="4" w:space="0" w:color="000000"/>
            </w:tcBorders>
            <w:shd w:val="clear" w:color="auto" w:fill="auto"/>
          </w:tcPr>
          <w:p w:rsidR="003A1679" w:rsidRPr="0043772C" w:rsidRDefault="003A1679">
            <w:pPr>
              <w:rPr>
                <w:sz w:val="22"/>
                <w:szCs w:val="22"/>
              </w:rPr>
            </w:pPr>
            <w:r w:rsidRPr="0043772C">
              <w:rPr>
                <w:sz w:val="22"/>
                <w:szCs w:val="22"/>
              </w:rPr>
              <w:t>Verticale (la plupart du temps)</w:t>
            </w:r>
          </w:p>
          <w:p w:rsidR="003A1679" w:rsidRPr="0043772C" w:rsidRDefault="003A1679">
            <w:pPr>
              <w:rPr>
                <w:sz w:val="22"/>
                <w:szCs w:val="22"/>
              </w:rPr>
            </w:pPr>
          </w:p>
          <w:p w:rsidR="003A1679" w:rsidRPr="0043772C" w:rsidRDefault="003A1679">
            <w:pPr>
              <w:rPr>
                <w:sz w:val="22"/>
                <w:szCs w:val="22"/>
              </w:rPr>
            </w:pPr>
          </w:p>
          <w:p w:rsidR="003A1679" w:rsidRPr="0043772C" w:rsidRDefault="003A1679">
            <w:pPr>
              <w:rPr>
                <w:sz w:val="22"/>
                <w:szCs w:val="22"/>
              </w:rPr>
            </w:pPr>
          </w:p>
          <w:p w:rsidR="003A1679" w:rsidRPr="0043772C" w:rsidRDefault="003A1679">
            <w:pPr>
              <w:rPr>
                <w:sz w:val="22"/>
                <w:szCs w:val="22"/>
              </w:rPr>
            </w:pPr>
          </w:p>
          <w:p w:rsidR="003A1679" w:rsidRPr="0043772C" w:rsidRDefault="003A1679">
            <w:pPr>
              <w:rPr>
                <w:sz w:val="22"/>
                <w:szCs w:val="22"/>
              </w:rPr>
            </w:pPr>
          </w:p>
          <w:p w:rsidR="003A1679" w:rsidRPr="0043772C" w:rsidRDefault="003A1679">
            <w:pPr>
              <w:rPr>
                <w:sz w:val="22"/>
                <w:szCs w:val="22"/>
              </w:rPr>
            </w:pPr>
            <w:r w:rsidRPr="0043772C">
              <w:rPr>
                <w:sz w:val="22"/>
                <w:szCs w:val="22"/>
              </w:rPr>
              <w:t>Une tête verticale qui implique un regard horizontal, généralement orienté dans le sens du déplacement. Les systèmes renseignant sur l’état d’équilibre du corps délivrent des informations intégrées depuis la naissance et même avant.</w:t>
            </w:r>
          </w:p>
          <w:p w:rsidR="003A1679" w:rsidRPr="0043772C" w:rsidRDefault="003A1679">
            <w:pPr>
              <w:rPr>
                <w:sz w:val="22"/>
                <w:szCs w:val="22"/>
              </w:rPr>
            </w:pPr>
            <w:r w:rsidRPr="0043772C">
              <w:rPr>
                <w:sz w:val="22"/>
                <w:szCs w:val="22"/>
              </w:rPr>
              <w:t>Par les bras, avec une importance fondamentale apportée par les repères plantaires</w:t>
            </w:r>
          </w:p>
        </w:tc>
        <w:tc>
          <w:tcPr>
            <w:tcW w:w="4795" w:type="dxa"/>
            <w:tcBorders>
              <w:top w:val="single" w:sz="4" w:space="0" w:color="000000"/>
              <w:left w:val="single" w:sz="4" w:space="0" w:color="000000"/>
              <w:bottom w:val="single" w:sz="4" w:space="0" w:color="000000"/>
            </w:tcBorders>
            <w:shd w:val="clear" w:color="auto" w:fill="auto"/>
          </w:tcPr>
          <w:p w:rsidR="003A1679" w:rsidRPr="0043772C" w:rsidRDefault="003A1679">
            <w:pPr>
              <w:rPr>
                <w:sz w:val="22"/>
                <w:szCs w:val="22"/>
              </w:rPr>
            </w:pPr>
            <w:r w:rsidRPr="0043772C">
              <w:rPr>
                <w:sz w:val="22"/>
                <w:szCs w:val="22"/>
              </w:rPr>
              <w:t>Horizontale, oblique, verticale (tête en haut, tête en bas). L’orientation du corps peut être variable selon l’objectif poursuivi (déplacement, trajet subaquatique, surplace)</w:t>
            </w:r>
          </w:p>
          <w:p w:rsidR="003A1679" w:rsidRPr="0043772C" w:rsidRDefault="003A1679">
            <w:pPr>
              <w:rPr>
                <w:sz w:val="22"/>
                <w:szCs w:val="22"/>
              </w:rPr>
            </w:pPr>
          </w:p>
          <w:p w:rsidR="003A1679" w:rsidRPr="0043772C" w:rsidRDefault="003A1679">
            <w:pPr>
              <w:rPr>
                <w:sz w:val="22"/>
                <w:szCs w:val="22"/>
              </w:rPr>
            </w:pPr>
            <w:r w:rsidRPr="0043772C">
              <w:rPr>
                <w:sz w:val="22"/>
                <w:szCs w:val="22"/>
              </w:rPr>
              <w:t>Une tête située dans le prolongement du corps, regard dirigé vers le fond de la piscine sous l’élève qui se déplace en position ventrale</w:t>
            </w:r>
          </w:p>
          <w:p w:rsidR="003A1679" w:rsidRPr="0043772C" w:rsidRDefault="003A1679">
            <w:pPr>
              <w:rPr>
                <w:sz w:val="22"/>
                <w:szCs w:val="22"/>
              </w:rPr>
            </w:pPr>
            <w:r w:rsidRPr="0043772C">
              <w:rPr>
                <w:sz w:val="22"/>
                <w:szCs w:val="22"/>
              </w:rPr>
              <w:t>Les systèmes renseignant sur l’état d’équilibre envoient toujours des informations mais celles-ci sont peu habituelles et viennent modifier les schémas d’équilibre habituels.</w:t>
            </w:r>
          </w:p>
          <w:p w:rsidR="003A1679" w:rsidRPr="0043772C" w:rsidRDefault="003A1679">
            <w:pPr>
              <w:rPr>
                <w:sz w:val="22"/>
                <w:szCs w:val="22"/>
              </w:rPr>
            </w:pPr>
            <w:r w:rsidRPr="0043772C">
              <w:rPr>
                <w:sz w:val="22"/>
                <w:szCs w:val="22"/>
              </w:rPr>
              <w:t>A terme, l’équilibration se fait par les jambes, avec une disparition totale des repères plantaires</w:t>
            </w:r>
          </w:p>
        </w:tc>
        <w:tc>
          <w:tcPr>
            <w:tcW w:w="2981" w:type="dxa"/>
            <w:tcBorders>
              <w:top w:val="single" w:sz="4" w:space="0" w:color="000000"/>
              <w:left w:val="single" w:sz="4" w:space="0" w:color="000000"/>
              <w:bottom w:val="single" w:sz="4" w:space="0" w:color="000000"/>
              <w:right w:val="single" w:sz="4" w:space="0" w:color="000000"/>
            </w:tcBorders>
            <w:shd w:val="clear" w:color="auto" w:fill="auto"/>
          </w:tcPr>
          <w:p w:rsidR="003A1679" w:rsidRPr="0043772C" w:rsidRDefault="003A1679">
            <w:pPr>
              <w:rPr>
                <w:sz w:val="22"/>
                <w:szCs w:val="22"/>
              </w:rPr>
            </w:pPr>
            <w:r w:rsidRPr="0043772C">
              <w:rPr>
                <w:sz w:val="22"/>
                <w:szCs w:val="22"/>
              </w:rPr>
              <w:t>Acceptation de la remise en cause de la verticalité du terrien et des informations qui accompagnent et permettent d’assurer les déplacements du terrien</w:t>
            </w:r>
          </w:p>
        </w:tc>
      </w:tr>
      <w:tr w:rsidR="003A1679" w:rsidRPr="0043772C">
        <w:tc>
          <w:tcPr>
            <w:tcW w:w="2235" w:type="dxa"/>
            <w:tcBorders>
              <w:top w:val="single" w:sz="4" w:space="0" w:color="000000"/>
              <w:left w:val="single" w:sz="4" w:space="0" w:color="000000"/>
              <w:bottom w:val="single" w:sz="4" w:space="0" w:color="000000"/>
            </w:tcBorders>
            <w:shd w:val="clear" w:color="auto" w:fill="auto"/>
          </w:tcPr>
          <w:p w:rsidR="003A1679" w:rsidRPr="0043772C" w:rsidRDefault="003A1679">
            <w:pPr>
              <w:rPr>
                <w:sz w:val="22"/>
                <w:szCs w:val="22"/>
              </w:rPr>
            </w:pPr>
            <w:r w:rsidRPr="0043772C">
              <w:rPr>
                <w:sz w:val="22"/>
                <w:szCs w:val="22"/>
              </w:rPr>
              <w:t>Forces en présence</w:t>
            </w:r>
          </w:p>
        </w:tc>
        <w:tc>
          <w:tcPr>
            <w:tcW w:w="4277" w:type="dxa"/>
            <w:tcBorders>
              <w:top w:val="single" w:sz="4" w:space="0" w:color="000000"/>
              <w:left w:val="single" w:sz="4" w:space="0" w:color="000000"/>
              <w:bottom w:val="single" w:sz="4" w:space="0" w:color="000000"/>
            </w:tcBorders>
            <w:shd w:val="clear" w:color="auto" w:fill="auto"/>
          </w:tcPr>
          <w:p w:rsidR="003A1679" w:rsidRPr="0043772C" w:rsidRDefault="003A1679">
            <w:pPr>
              <w:rPr>
                <w:sz w:val="22"/>
                <w:szCs w:val="22"/>
              </w:rPr>
            </w:pPr>
            <w:r w:rsidRPr="0043772C">
              <w:rPr>
                <w:sz w:val="22"/>
                <w:szCs w:val="22"/>
              </w:rPr>
              <w:t xml:space="preserve">Essentiellement la gravité. </w:t>
            </w:r>
          </w:p>
          <w:p w:rsidR="003A1679" w:rsidRPr="0043772C" w:rsidRDefault="003A1679">
            <w:pPr>
              <w:rPr>
                <w:sz w:val="22"/>
                <w:szCs w:val="22"/>
              </w:rPr>
            </w:pPr>
            <w:r w:rsidRPr="0043772C">
              <w:rPr>
                <w:sz w:val="22"/>
                <w:szCs w:val="22"/>
              </w:rPr>
              <w:t>Les forces propulsives (assurées par les membres inférieurs).</w:t>
            </w:r>
          </w:p>
          <w:p w:rsidR="003A1679" w:rsidRPr="0043772C" w:rsidRDefault="003A1679">
            <w:pPr>
              <w:rPr>
                <w:sz w:val="22"/>
                <w:szCs w:val="22"/>
              </w:rPr>
            </w:pPr>
            <w:r w:rsidRPr="0043772C">
              <w:rPr>
                <w:sz w:val="22"/>
                <w:szCs w:val="22"/>
              </w:rPr>
              <w:t>Les résistances à l’avancement sont négligeables.</w:t>
            </w:r>
          </w:p>
        </w:tc>
        <w:tc>
          <w:tcPr>
            <w:tcW w:w="4795" w:type="dxa"/>
            <w:tcBorders>
              <w:top w:val="single" w:sz="4" w:space="0" w:color="000000"/>
              <w:left w:val="single" w:sz="4" w:space="0" w:color="000000"/>
              <w:bottom w:val="single" w:sz="4" w:space="0" w:color="000000"/>
            </w:tcBorders>
            <w:shd w:val="clear" w:color="auto" w:fill="auto"/>
          </w:tcPr>
          <w:p w:rsidR="003A1679" w:rsidRPr="0043772C" w:rsidRDefault="003A1679">
            <w:pPr>
              <w:rPr>
                <w:sz w:val="22"/>
                <w:szCs w:val="22"/>
              </w:rPr>
            </w:pPr>
            <w:r w:rsidRPr="0043772C">
              <w:rPr>
                <w:sz w:val="22"/>
                <w:szCs w:val="22"/>
              </w:rPr>
              <w:t xml:space="preserve">La gravité (point d’application : le centre de gravité) et la poussée d’Archimède (point d’application : le centre de poussée situé au milieu du volume d’eau déplacée) </w:t>
            </w:r>
          </w:p>
          <w:p w:rsidR="003A1679" w:rsidRPr="0043772C" w:rsidRDefault="003A1679">
            <w:pPr>
              <w:rPr>
                <w:sz w:val="22"/>
                <w:szCs w:val="22"/>
              </w:rPr>
            </w:pPr>
            <w:r w:rsidRPr="0043772C">
              <w:rPr>
                <w:sz w:val="22"/>
                <w:szCs w:val="22"/>
              </w:rPr>
              <w:t>Les forces propulsives (à terme dans le milieu aquatique, assurées par les membres supérieurs pour la surface, également par les membres inférieurs dans les déplacements subaquatiques)</w:t>
            </w:r>
          </w:p>
          <w:p w:rsidR="003A1679" w:rsidRPr="0043772C" w:rsidRDefault="003A1679">
            <w:pPr>
              <w:rPr>
                <w:sz w:val="22"/>
                <w:szCs w:val="22"/>
              </w:rPr>
            </w:pPr>
            <w:r w:rsidRPr="0043772C">
              <w:rPr>
                <w:sz w:val="22"/>
                <w:szCs w:val="22"/>
              </w:rPr>
              <w:t>Selon la position du corps, les résistances à l’avancement peuvent être très importantes</w:t>
            </w:r>
          </w:p>
        </w:tc>
        <w:tc>
          <w:tcPr>
            <w:tcW w:w="2981" w:type="dxa"/>
            <w:tcBorders>
              <w:top w:val="single" w:sz="4" w:space="0" w:color="000000"/>
              <w:left w:val="single" w:sz="4" w:space="0" w:color="000000"/>
              <w:bottom w:val="single" w:sz="4" w:space="0" w:color="000000"/>
              <w:right w:val="single" w:sz="4" w:space="0" w:color="000000"/>
            </w:tcBorders>
            <w:shd w:val="clear" w:color="auto" w:fill="auto"/>
          </w:tcPr>
          <w:p w:rsidR="003A1679" w:rsidRPr="0043772C" w:rsidRDefault="003A1679">
            <w:pPr>
              <w:rPr>
                <w:sz w:val="22"/>
                <w:szCs w:val="22"/>
              </w:rPr>
            </w:pPr>
            <w:r w:rsidRPr="0043772C">
              <w:rPr>
                <w:sz w:val="22"/>
                <w:szCs w:val="22"/>
              </w:rPr>
              <w:t>Une habituation à ces nouvelles forces et une prise de conscience de l’action de l’eau sur le corps</w:t>
            </w:r>
          </w:p>
        </w:tc>
      </w:tr>
      <w:tr w:rsidR="003A1679" w:rsidRPr="0043772C">
        <w:tc>
          <w:tcPr>
            <w:tcW w:w="2235" w:type="dxa"/>
            <w:tcBorders>
              <w:top w:val="single" w:sz="4" w:space="0" w:color="000000"/>
              <w:left w:val="single" w:sz="4" w:space="0" w:color="000000"/>
              <w:bottom w:val="single" w:sz="4" w:space="0" w:color="000000"/>
            </w:tcBorders>
            <w:shd w:val="clear" w:color="auto" w:fill="auto"/>
          </w:tcPr>
          <w:p w:rsidR="003A1679" w:rsidRPr="0043772C" w:rsidRDefault="003A1679">
            <w:pPr>
              <w:rPr>
                <w:sz w:val="22"/>
                <w:szCs w:val="22"/>
              </w:rPr>
            </w:pPr>
            <w:r w:rsidRPr="0043772C">
              <w:rPr>
                <w:sz w:val="22"/>
                <w:szCs w:val="22"/>
              </w:rPr>
              <w:t>Ventilation (respiration)</w:t>
            </w:r>
          </w:p>
        </w:tc>
        <w:tc>
          <w:tcPr>
            <w:tcW w:w="4277" w:type="dxa"/>
            <w:tcBorders>
              <w:top w:val="single" w:sz="4" w:space="0" w:color="000000"/>
              <w:left w:val="single" w:sz="4" w:space="0" w:color="000000"/>
              <w:bottom w:val="single" w:sz="4" w:space="0" w:color="000000"/>
            </w:tcBorders>
            <w:shd w:val="clear" w:color="auto" w:fill="auto"/>
          </w:tcPr>
          <w:p w:rsidR="003A1679" w:rsidRPr="0043772C" w:rsidRDefault="003A1679">
            <w:pPr>
              <w:rPr>
                <w:sz w:val="22"/>
                <w:szCs w:val="22"/>
              </w:rPr>
            </w:pPr>
            <w:r w:rsidRPr="0043772C">
              <w:rPr>
                <w:sz w:val="22"/>
                <w:szCs w:val="22"/>
              </w:rPr>
              <w:t>Un temps d’inspiration globalement équivalent au temps d’expiration</w:t>
            </w:r>
          </w:p>
          <w:p w:rsidR="003A1679" w:rsidRPr="0043772C" w:rsidRDefault="003A1679">
            <w:pPr>
              <w:rPr>
                <w:sz w:val="22"/>
                <w:szCs w:val="22"/>
              </w:rPr>
            </w:pPr>
            <w:r w:rsidRPr="0043772C">
              <w:rPr>
                <w:sz w:val="22"/>
                <w:szCs w:val="22"/>
              </w:rPr>
              <w:t>Aucune résistance à l’expiration (expiration passive)</w:t>
            </w:r>
          </w:p>
          <w:p w:rsidR="003A1679" w:rsidRPr="0043772C" w:rsidRDefault="003A1679">
            <w:pPr>
              <w:rPr>
                <w:sz w:val="22"/>
                <w:szCs w:val="22"/>
              </w:rPr>
            </w:pPr>
            <w:r w:rsidRPr="0043772C">
              <w:rPr>
                <w:sz w:val="22"/>
                <w:szCs w:val="22"/>
              </w:rPr>
              <w:lastRenderedPageBreak/>
              <w:t>Une utilisation préférentielle du nez (sauf exception).</w:t>
            </w:r>
          </w:p>
          <w:p w:rsidR="003A1679" w:rsidRPr="0043772C" w:rsidRDefault="003A1679">
            <w:pPr>
              <w:rPr>
                <w:sz w:val="22"/>
                <w:szCs w:val="22"/>
              </w:rPr>
            </w:pPr>
            <w:r w:rsidRPr="0043772C">
              <w:rPr>
                <w:sz w:val="22"/>
                <w:szCs w:val="22"/>
              </w:rPr>
              <w:t xml:space="preserve">Une ventilation spontanée </w:t>
            </w:r>
          </w:p>
          <w:p w:rsidR="003A1679" w:rsidRPr="0043772C" w:rsidRDefault="003A1679">
            <w:pPr>
              <w:rPr>
                <w:sz w:val="22"/>
                <w:szCs w:val="22"/>
              </w:rPr>
            </w:pPr>
          </w:p>
        </w:tc>
        <w:tc>
          <w:tcPr>
            <w:tcW w:w="4795" w:type="dxa"/>
            <w:tcBorders>
              <w:top w:val="single" w:sz="4" w:space="0" w:color="000000"/>
              <w:left w:val="single" w:sz="4" w:space="0" w:color="000000"/>
              <w:bottom w:val="single" w:sz="4" w:space="0" w:color="000000"/>
            </w:tcBorders>
            <w:shd w:val="clear" w:color="auto" w:fill="auto"/>
          </w:tcPr>
          <w:p w:rsidR="003A1679" w:rsidRPr="0043772C" w:rsidRDefault="003A1679">
            <w:pPr>
              <w:rPr>
                <w:sz w:val="22"/>
                <w:szCs w:val="22"/>
              </w:rPr>
            </w:pPr>
            <w:r w:rsidRPr="0043772C">
              <w:rPr>
                <w:sz w:val="22"/>
                <w:szCs w:val="22"/>
              </w:rPr>
              <w:lastRenderedPageBreak/>
              <w:t xml:space="preserve">Une inspiration passive, brève et importante en raison d’une expiration longue et totale, qui met en jeu le volume de réserve expiratoire </w:t>
            </w:r>
          </w:p>
          <w:p w:rsidR="003A1679" w:rsidRPr="0043772C" w:rsidRDefault="003A1679">
            <w:pPr>
              <w:rPr>
                <w:sz w:val="22"/>
                <w:szCs w:val="22"/>
              </w:rPr>
            </w:pPr>
            <w:r w:rsidRPr="0043772C">
              <w:rPr>
                <w:sz w:val="22"/>
                <w:szCs w:val="22"/>
              </w:rPr>
              <w:t xml:space="preserve">Une expiration qui doit vaincre une résistance </w:t>
            </w:r>
            <w:r w:rsidRPr="0043772C">
              <w:rPr>
                <w:sz w:val="22"/>
                <w:szCs w:val="22"/>
              </w:rPr>
              <w:lastRenderedPageBreak/>
              <w:t>certaine (expiration active)</w:t>
            </w:r>
          </w:p>
          <w:p w:rsidR="003A1679" w:rsidRPr="0043772C" w:rsidRDefault="003A1679">
            <w:pPr>
              <w:rPr>
                <w:sz w:val="22"/>
                <w:szCs w:val="22"/>
              </w:rPr>
            </w:pPr>
            <w:r w:rsidRPr="0043772C">
              <w:rPr>
                <w:sz w:val="22"/>
                <w:szCs w:val="22"/>
              </w:rPr>
              <w:t>Une utilisation majoritaire de la bouche</w:t>
            </w:r>
          </w:p>
          <w:p w:rsidR="003A1679" w:rsidRPr="0043772C" w:rsidRDefault="003A1679">
            <w:pPr>
              <w:rPr>
                <w:sz w:val="22"/>
                <w:szCs w:val="22"/>
              </w:rPr>
            </w:pPr>
            <w:r w:rsidRPr="0043772C">
              <w:rPr>
                <w:sz w:val="22"/>
                <w:szCs w:val="22"/>
              </w:rPr>
              <w:t>Une ventilation dont l’organisation (entre expiration et inspiration) est à construire mais également des temps d’apnée plus ou moins longs</w:t>
            </w:r>
          </w:p>
        </w:tc>
        <w:tc>
          <w:tcPr>
            <w:tcW w:w="2981" w:type="dxa"/>
            <w:tcBorders>
              <w:top w:val="single" w:sz="4" w:space="0" w:color="000000"/>
              <w:left w:val="single" w:sz="4" w:space="0" w:color="000000"/>
              <w:bottom w:val="single" w:sz="4" w:space="0" w:color="000000"/>
              <w:right w:val="single" w:sz="4" w:space="0" w:color="000000"/>
            </w:tcBorders>
            <w:shd w:val="clear" w:color="auto" w:fill="auto"/>
          </w:tcPr>
          <w:p w:rsidR="003A1679" w:rsidRPr="0043772C" w:rsidRDefault="003A1679">
            <w:pPr>
              <w:rPr>
                <w:sz w:val="22"/>
                <w:szCs w:val="22"/>
              </w:rPr>
            </w:pPr>
            <w:r w:rsidRPr="0043772C">
              <w:rPr>
                <w:sz w:val="22"/>
                <w:szCs w:val="22"/>
              </w:rPr>
              <w:lastRenderedPageBreak/>
              <w:t xml:space="preserve">Une expiration aquatique qui se fait contre une résistance certaine et une nouvelle organisation respiratoire à </w:t>
            </w:r>
            <w:r w:rsidRPr="0043772C">
              <w:rPr>
                <w:sz w:val="22"/>
                <w:szCs w:val="22"/>
              </w:rPr>
              <w:lastRenderedPageBreak/>
              <w:t>construire</w:t>
            </w:r>
          </w:p>
        </w:tc>
      </w:tr>
      <w:tr w:rsidR="003A1679" w:rsidRPr="0043772C">
        <w:tc>
          <w:tcPr>
            <w:tcW w:w="2235" w:type="dxa"/>
            <w:tcBorders>
              <w:top w:val="single" w:sz="4" w:space="0" w:color="000000"/>
              <w:left w:val="single" w:sz="4" w:space="0" w:color="000000"/>
              <w:bottom w:val="single" w:sz="4" w:space="0" w:color="000000"/>
            </w:tcBorders>
            <w:shd w:val="clear" w:color="auto" w:fill="auto"/>
          </w:tcPr>
          <w:p w:rsidR="003A1679" w:rsidRPr="0043772C" w:rsidRDefault="003A1679">
            <w:pPr>
              <w:rPr>
                <w:sz w:val="22"/>
                <w:szCs w:val="22"/>
              </w:rPr>
            </w:pPr>
            <w:r w:rsidRPr="0043772C">
              <w:rPr>
                <w:sz w:val="22"/>
                <w:szCs w:val="22"/>
              </w:rPr>
              <w:lastRenderedPageBreak/>
              <w:t xml:space="preserve">Propulsion </w:t>
            </w:r>
          </w:p>
        </w:tc>
        <w:tc>
          <w:tcPr>
            <w:tcW w:w="4277" w:type="dxa"/>
            <w:tcBorders>
              <w:top w:val="single" w:sz="4" w:space="0" w:color="000000"/>
              <w:left w:val="single" w:sz="4" w:space="0" w:color="000000"/>
              <w:bottom w:val="single" w:sz="4" w:space="0" w:color="000000"/>
            </w:tcBorders>
            <w:shd w:val="clear" w:color="auto" w:fill="auto"/>
          </w:tcPr>
          <w:p w:rsidR="003A1679" w:rsidRPr="0043772C" w:rsidRDefault="003A1679">
            <w:pPr>
              <w:rPr>
                <w:sz w:val="22"/>
                <w:szCs w:val="22"/>
              </w:rPr>
            </w:pPr>
            <w:r w:rsidRPr="0043772C">
              <w:rPr>
                <w:sz w:val="22"/>
                <w:szCs w:val="22"/>
              </w:rPr>
              <w:t>Très majoritairement assurée par les jambes </w:t>
            </w:r>
          </w:p>
          <w:p w:rsidR="003A1679" w:rsidRPr="0043772C" w:rsidRDefault="003A1679">
            <w:pPr>
              <w:rPr>
                <w:sz w:val="22"/>
                <w:szCs w:val="22"/>
              </w:rPr>
            </w:pPr>
            <w:r w:rsidRPr="0043772C">
              <w:rPr>
                <w:sz w:val="22"/>
                <w:szCs w:val="22"/>
              </w:rPr>
              <w:t>Construite sur des surfaces très majoritairement stables et permettant des appuis fermes</w:t>
            </w:r>
          </w:p>
          <w:p w:rsidR="003A1679" w:rsidRPr="0043772C" w:rsidRDefault="003A1679">
            <w:pPr>
              <w:rPr>
                <w:sz w:val="22"/>
                <w:szCs w:val="22"/>
              </w:rPr>
            </w:pPr>
            <w:r w:rsidRPr="0043772C">
              <w:rPr>
                <w:sz w:val="22"/>
                <w:szCs w:val="22"/>
              </w:rPr>
              <w:t>Aucune résistance à vaincre dans le déplacement</w:t>
            </w:r>
          </w:p>
        </w:tc>
        <w:tc>
          <w:tcPr>
            <w:tcW w:w="4795" w:type="dxa"/>
            <w:tcBorders>
              <w:top w:val="single" w:sz="4" w:space="0" w:color="000000"/>
              <w:left w:val="single" w:sz="4" w:space="0" w:color="000000"/>
              <w:bottom w:val="single" w:sz="4" w:space="0" w:color="000000"/>
            </w:tcBorders>
            <w:shd w:val="clear" w:color="auto" w:fill="auto"/>
          </w:tcPr>
          <w:p w:rsidR="003A1679" w:rsidRPr="0043772C" w:rsidRDefault="003A1679">
            <w:pPr>
              <w:rPr>
                <w:sz w:val="22"/>
                <w:szCs w:val="22"/>
              </w:rPr>
            </w:pPr>
            <w:r w:rsidRPr="0043772C">
              <w:rPr>
                <w:sz w:val="22"/>
                <w:szCs w:val="22"/>
              </w:rPr>
              <w:t>A terme, très majoritairement assurée par les bras en surface</w:t>
            </w:r>
          </w:p>
          <w:p w:rsidR="003A1679" w:rsidRPr="0043772C" w:rsidRDefault="003A1679">
            <w:pPr>
              <w:rPr>
                <w:sz w:val="22"/>
                <w:szCs w:val="22"/>
              </w:rPr>
            </w:pPr>
            <w:r w:rsidRPr="0043772C">
              <w:rPr>
                <w:sz w:val="22"/>
                <w:szCs w:val="22"/>
              </w:rPr>
              <w:t>Construite sur un liquide aux propriétés physiques particulières, avec des appuis fuyants qu’il faut apprendre à utiliser</w:t>
            </w:r>
          </w:p>
          <w:p w:rsidR="003A1679" w:rsidRPr="0043772C" w:rsidRDefault="003A1679">
            <w:pPr>
              <w:rPr>
                <w:sz w:val="22"/>
                <w:szCs w:val="22"/>
              </w:rPr>
            </w:pPr>
            <w:r w:rsidRPr="0043772C">
              <w:rPr>
                <w:sz w:val="22"/>
                <w:szCs w:val="22"/>
              </w:rPr>
              <w:t>Plusieurs résistances à vaincre (frontale (maître-couple), de forme, de frottement, etc.)</w:t>
            </w:r>
          </w:p>
        </w:tc>
        <w:tc>
          <w:tcPr>
            <w:tcW w:w="2981" w:type="dxa"/>
            <w:tcBorders>
              <w:top w:val="single" w:sz="4" w:space="0" w:color="000000"/>
              <w:left w:val="single" w:sz="4" w:space="0" w:color="000000"/>
              <w:bottom w:val="single" w:sz="4" w:space="0" w:color="000000"/>
              <w:right w:val="single" w:sz="4" w:space="0" w:color="000000"/>
            </w:tcBorders>
            <w:shd w:val="clear" w:color="auto" w:fill="auto"/>
          </w:tcPr>
          <w:p w:rsidR="003A1679" w:rsidRPr="0043772C" w:rsidRDefault="003A1679">
            <w:pPr>
              <w:rPr>
                <w:sz w:val="22"/>
                <w:szCs w:val="22"/>
              </w:rPr>
            </w:pPr>
            <w:r w:rsidRPr="0043772C">
              <w:rPr>
                <w:sz w:val="22"/>
                <w:szCs w:val="22"/>
              </w:rPr>
              <w:t>La construction d’une propulsion assurée par le train supérieur. Cette propulsion doit être mise en lien avec l’organisation respiratoire.</w:t>
            </w:r>
          </w:p>
        </w:tc>
      </w:tr>
      <w:tr w:rsidR="003A1679" w:rsidRPr="0043772C">
        <w:tc>
          <w:tcPr>
            <w:tcW w:w="2235" w:type="dxa"/>
            <w:tcBorders>
              <w:top w:val="single" w:sz="4" w:space="0" w:color="000000"/>
              <w:left w:val="single" w:sz="4" w:space="0" w:color="000000"/>
              <w:bottom w:val="single" w:sz="4" w:space="0" w:color="000000"/>
            </w:tcBorders>
            <w:shd w:val="clear" w:color="auto" w:fill="auto"/>
          </w:tcPr>
          <w:p w:rsidR="003A1679" w:rsidRPr="0043772C" w:rsidRDefault="003A1679">
            <w:pPr>
              <w:rPr>
                <w:sz w:val="22"/>
                <w:szCs w:val="22"/>
              </w:rPr>
            </w:pPr>
            <w:r w:rsidRPr="0043772C">
              <w:rPr>
                <w:sz w:val="22"/>
                <w:szCs w:val="22"/>
              </w:rPr>
              <w:t>Schéma corporel (représentation totale de notre corps, interne et externe, que nous avons que ce soit au repos ou en mouvement)</w:t>
            </w:r>
          </w:p>
        </w:tc>
        <w:tc>
          <w:tcPr>
            <w:tcW w:w="4277" w:type="dxa"/>
            <w:tcBorders>
              <w:top w:val="single" w:sz="4" w:space="0" w:color="000000"/>
              <w:left w:val="single" w:sz="4" w:space="0" w:color="000000"/>
              <w:bottom w:val="single" w:sz="4" w:space="0" w:color="000000"/>
            </w:tcBorders>
            <w:shd w:val="clear" w:color="auto" w:fill="auto"/>
          </w:tcPr>
          <w:p w:rsidR="003A1679" w:rsidRPr="0043772C" w:rsidRDefault="003A1679">
            <w:pPr>
              <w:rPr>
                <w:sz w:val="22"/>
                <w:szCs w:val="22"/>
              </w:rPr>
            </w:pPr>
            <w:r w:rsidRPr="0043772C">
              <w:rPr>
                <w:sz w:val="22"/>
                <w:szCs w:val="22"/>
              </w:rPr>
              <w:t>Construit depuis la naissance (avant ?) grâce à l’ensemble des récepteurs et éléments participant à la régulation posturale et renseignant, au cours des déplacements, sur la position des segments les uns par rapport aux autres. .</w:t>
            </w:r>
          </w:p>
          <w:p w:rsidR="003A1679" w:rsidRPr="0043772C" w:rsidRDefault="003A1679">
            <w:pPr>
              <w:rPr>
                <w:sz w:val="22"/>
                <w:szCs w:val="22"/>
              </w:rPr>
            </w:pPr>
          </w:p>
        </w:tc>
        <w:tc>
          <w:tcPr>
            <w:tcW w:w="4795" w:type="dxa"/>
            <w:tcBorders>
              <w:top w:val="single" w:sz="4" w:space="0" w:color="000000"/>
              <w:left w:val="single" w:sz="4" w:space="0" w:color="000000"/>
              <w:bottom w:val="single" w:sz="4" w:space="0" w:color="000000"/>
            </w:tcBorders>
            <w:shd w:val="clear" w:color="auto" w:fill="auto"/>
          </w:tcPr>
          <w:p w:rsidR="003A1679" w:rsidRPr="0043772C" w:rsidRDefault="003A1679">
            <w:pPr>
              <w:rPr>
                <w:sz w:val="22"/>
                <w:szCs w:val="22"/>
              </w:rPr>
            </w:pPr>
            <w:r w:rsidRPr="0043772C">
              <w:rPr>
                <w:sz w:val="22"/>
                <w:szCs w:val="22"/>
              </w:rPr>
              <w:t>Un schéma qui s’enrichit en raison des situations inhabituelles auxquelles est confronté l’élève, des nouvelles informations reçues au cours de ces nouvelles situations, des nouvelles forces auxquelles est soumis le corps du nageur : poussée d’Archimède, résistances.</w:t>
            </w:r>
          </w:p>
          <w:p w:rsidR="003A1679" w:rsidRPr="0043772C" w:rsidRDefault="003A1679">
            <w:pPr>
              <w:rPr>
                <w:sz w:val="22"/>
                <w:szCs w:val="22"/>
              </w:rPr>
            </w:pPr>
            <w:r w:rsidRPr="0043772C">
              <w:rPr>
                <w:sz w:val="22"/>
                <w:szCs w:val="22"/>
              </w:rPr>
              <w:t>Les appuis sont fuyants (cf., la propulsion)</w:t>
            </w:r>
          </w:p>
        </w:tc>
        <w:tc>
          <w:tcPr>
            <w:tcW w:w="2981" w:type="dxa"/>
            <w:tcBorders>
              <w:top w:val="single" w:sz="4" w:space="0" w:color="000000"/>
              <w:left w:val="single" w:sz="4" w:space="0" w:color="000000"/>
              <w:bottom w:val="single" w:sz="4" w:space="0" w:color="000000"/>
              <w:right w:val="single" w:sz="4" w:space="0" w:color="000000"/>
            </w:tcBorders>
            <w:shd w:val="clear" w:color="auto" w:fill="auto"/>
          </w:tcPr>
          <w:p w:rsidR="003A1679" w:rsidRPr="0043772C" w:rsidRDefault="003A1679">
            <w:pPr>
              <w:rPr>
                <w:sz w:val="22"/>
                <w:szCs w:val="22"/>
              </w:rPr>
            </w:pPr>
            <w:r w:rsidRPr="0043772C">
              <w:rPr>
                <w:sz w:val="22"/>
                <w:szCs w:val="22"/>
              </w:rPr>
              <w:t>Il s’agit de s’habituer à ces informations nouvelles et de reconstruire une image organisée du corps la plus juste possible</w:t>
            </w:r>
          </w:p>
        </w:tc>
      </w:tr>
      <w:tr w:rsidR="003A1679" w:rsidRPr="0043772C">
        <w:tc>
          <w:tcPr>
            <w:tcW w:w="2235" w:type="dxa"/>
            <w:tcBorders>
              <w:top w:val="single" w:sz="4" w:space="0" w:color="000000"/>
              <w:left w:val="single" w:sz="4" w:space="0" w:color="000000"/>
              <w:bottom w:val="single" w:sz="4" w:space="0" w:color="000000"/>
            </w:tcBorders>
            <w:shd w:val="clear" w:color="auto" w:fill="auto"/>
          </w:tcPr>
          <w:p w:rsidR="003A1679" w:rsidRPr="0043772C" w:rsidRDefault="003A1679">
            <w:pPr>
              <w:rPr>
                <w:sz w:val="22"/>
                <w:szCs w:val="22"/>
              </w:rPr>
            </w:pPr>
            <w:r w:rsidRPr="0043772C">
              <w:rPr>
                <w:sz w:val="22"/>
                <w:szCs w:val="22"/>
              </w:rPr>
              <w:t>Vision</w:t>
            </w:r>
          </w:p>
        </w:tc>
        <w:tc>
          <w:tcPr>
            <w:tcW w:w="4277" w:type="dxa"/>
            <w:tcBorders>
              <w:top w:val="single" w:sz="4" w:space="0" w:color="000000"/>
              <w:left w:val="single" w:sz="4" w:space="0" w:color="000000"/>
              <w:bottom w:val="single" w:sz="4" w:space="0" w:color="000000"/>
            </w:tcBorders>
            <w:shd w:val="clear" w:color="auto" w:fill="auto"/>
          </w:tcPr>
          <w:p w:rsidR="003A1679" w:rsidRPr="0043772C" w:rsidRDefault="003A1679">
            <w:pPr>
              <w:rPr>
                <w:sz w:val="22"/>
                <w:szCs w:val="22"/>
              </w:rPr>
            </w:pPr>
            <w:r w:rsidRPr="0043772C">
              <w:rPr>
                <w:sz w:val="22"/>
                <w:szCs w:val="22"/>
              </w:rPr>
              <w:t>Organisatrice des déplacements grâce à une prise d’informations situées en avant de la personne et « modalité sensorielle par excellence pour saisir les caractéristiques spatiales de l’environnement » de par son accès « direct à l’ensemble des propriétés spatiales » de la situation dans laquelle évolue ou va évoluer la personne. (Les citations sont extraites de l’ouvrage de René Paoletti éducation et motricité Ed. De Boeck)</w:t>
            </w:r>
          </w:p>
          <w:p w:rsidR="003A1679" w:rsidRPr="0043772C" w:rsidRDefault="003A1679">
            <w:pPr>
              <w:rPr>
                <w:sz w:val="22"/>
                <w:szCs w:val="22"/>
              </w:rPr>
            </w:pPr>
            <w:r w:rsidRPr="0043772C">
              <w:rPr>
                <w:sz w:val="22"/>
                <w:szCs w:val="22"/>
              </w:rPr>
              <w:t>Informations apportées par la vision centrale et la vision périphérique.</w:t>
            </w:r>
          </w:p>
          <w:p w:rsidR="003A1679" w:rsidRPr="0043772C" w:rsidRDefault="003A1679">
            <w:pPr>
              <w:rPr>
                <w:sz w:val="22"/>
                <w:szCs w:val="22"/>
              </w:rPr>
            </w:pPr>
            <w:r w:rsidRPr="0043772C">
              <w:rPr>
                <w:sz w:val="22"/>
                <w:szCs w:val="22"/>
              </w:rPr>
              <w:t>« Aucun autre sens ne peut mener à une telle appréhension du réel ».  (R. Paoletti P. 170)</w:t>
            </w:r>
          </w:p>
          <w:p w:rsidR="003A1679" w:rsidRPr="0043772C" w:rsidRDefault="003A1679">
            <w:pPr>
              <w:rPr>
                <w:sz w:val="22"/>
                <w:szCs w:val="22"/>
              </w:rPr>
            </w:pPr>
            <w:r w:rsidRPr="0043772C">
              <w:rPr>
                <w:sz w:val="22"/>
                <w:szCs w:val="22"/>
              </w:rPr>
              <w:t>« Les informations visuelles et kinesthésiques sont à l’origine des représentations mentales de l’espace » (René Paoletti P. 168)</w:t>
            </w:r>
          </w:p>
        </w:tc>
        <w:tc>
          <w:tcPr>
            <w:tcW w:w="4795" w:type="dxa"/>
            <w:tcBorders>
              <w:top w:val="single" w:sz="4" w:space="0" w:color="000000"/>
              <w:left w:val="single" w:sz="4" w:space="0" w:color="000000"/>
              <w:bottom w:val="single" w:sz="4" w:space="0" w:color="000000"/>
            </w:tcBorders>
            <w:shd w:val="clear" w:color="auto" w:fill="auto"/>
          </w:tcPr>
          <w:p w:rsidR="003A1679" w:rsidRPr="0043772C" w:rsidRDefault="003A1679">
            <w:pPr>
              <w:rPr>
                <w:sz w:val="22"/>
                <w:szCs w:val="22"/>
              </w:rPr>
            </w:pPr>
            <w:r w:rsidRPr="0043772C">
              <w:rPr>
                <w:sz w:val="22"/>
                <w:szCs w:val="22"/>
              </w:rPr>
              <w:t>Une vision dont le caractère prédominant dans la saisie des caractéristiques spatiales d’une situation, s’atténue quelque peu.</w:t>
            </w:r>
          </w:p>
          <w:p w:rsidR="003A1679" w:rsidRPr="0043772C" w:rsidRDefault="003A1679">
            <w:pPr>
              <w:rPr>
                <w:sz w:val="22"/>
                <w:szCs w:val="22"/>
              </w:rPr>
            </w:pPr>
            <w:r w:rsidRPr="0043772C">
              <w:rPr>
                <w:sz w:val="22"/>
                <w:szCs w:val="22"/>
              </w:rPr>
              <w:t>Davantage organisatrice et correctrice des déplacements dans l’évolution sous-marine, plutôt correctrice dans les déplacements ventraux grâce à une prise d’informations situées en oblique avant et légèrement en arrière et vers le haut en déplacement dorsal.</w:t>
            </w:r>
          </w:p>
          <w:p w:rsidR="003A1679" w:rsidRPr="0043772C" w:rsidRDefault="003A1679">
            <w:pPr>
              <w:rPr>
                <w:sz w:val="22"/>
                <w:szCs w:val="22"/>
              </w:rPr>
            </w:pPr>
            <w:r w:rsidRPr="0043772C">
              <w:rPr>
                <w:sz w:val="22"/>
                <w:szCs w:val="22"/>
              </w:rPr>
              <w:t>Dans l’élément aquatique, sans lunettes, cette vision est trouble et ne permet de discerner que très imparfaitement les objets présents dans l’eau. (aspect stressant de cet état de fait)</w:t>
            </w:r>
          </w:p>
        </w:tc>
        <w:tc>
          <w:tcPr>
            <w:tcW w:w="2981" w:type="dxa"/>
            <w:tcBorders>
              <w:top w:val="single" w:sz="4" w:space="0" w:color="000000"/>
              <w:left w:val="single" w:sz="4" w:space="0" w:color="000000"/>
              <w:bottom w:val="single" w:sz="4" w:space="0" w:color="000000"/>
              <w:right w:val="single" w:sz="4" w:space="0" w:color="000000"/>
            </w:tcBorders>
            <w:shd w:val="clear" w:color="auto" w:fill="auto"/>
          </w:tcPr>
          <w:p w:rsidR="003A1679" w:rsidRPr="0043772C" w:rsidRDefault="003A1679">
            <w:pPr>
              <w:rPr>
                <w:sz w:val="22"/>
                <w:szCs w:val="22"/>
              </w:rPr>
            </w:pPr>
            <w:r w:rsidRPr="0043772C">
              <w:rPr>
                <w:sz w:val="22"/>
                <w:szCs w:val="22"/>
              </w:rPr>
              <w:t>Acceptation d’une vision moins pourvoyeuse d’informations directes et globales que dans le milieu aérien</w:t>
            </w:r>
          </w:p>
        </w:tc>
      </w:tr>
      <w:tr w:rsidR="003A1679" w:rsidRPr="0043772C">
        <w:tc>
          <w:tcPr>
            <w:tcW w:w="2235" w:type="dxa"/>
            <w:tcBorders>
              <w:top w:val="single" w:sz="4" w:space="0" w:color="000000"/>
              <w:left w:val="single" w:sz="4" w:space="0" w:color="000000"/>
              <w:bottom w:val="single" w:sz="4" w:space="0" w:color="000000"/>
            </w:tcBorders>
            <w:shd w:val="clear" w:color="auto" w:fill="auto"/>
          </w:tcPr>
          <w:p w:rsidR="003A1679" w:rsidRPr="0043772C" w:rsidRDefault="003A1679">
            <w:pPr>
              <w:rPr>
                <w:sz w:val="22"/>
                <w:szCs w:val="22"/>
              </w:rPr>
            </w:pPr>
            <w:r w:rsidRPr="0043772C">
              <w:rPr>
                <w:sz w:val="22"/>
                <w:szCs w:val="22"/>
              </w:rPr>
              <w:t>Repères spatiaux</w:t>
            </w:r>
          </w:p>
        </w:tc>
        <w:tc>
          <w:tcPr>
            <w:tcW w:w="4277" w:type="dxa"/>
            <w:tcBorders>
              <w:top w:val="single" w:sz="4" w:space="0" w:color="000000"/>
              <w:left w:val="single" w:sz="4" w:space="0" w:color="000000"/>
              <w:bottom w:val="single" w:sz="4" w:space="0" w:color="000000"/>
            </w:tcBorders>
            <w:shd w:val="clear" w:color="auto" w:fill="auto"/>
          </w:tcPr>
          <w:p w:rsidR="003A1679" w:rsidRPr="0043772C" w:rsidRDefault="003A1679">
            <w:pPr>
              <w:rPr>
                <w:sz w:val="22"/>
                <w:szCs w:val="22"/>
              </w:rPr>
            </w:pPr>
            <w:r w:rsidRPr="0043772C">
              <w:rPr>
                <w:sz w:val="22"/>
                <w:szCs w:val="22"/>
              </w:rPr>
              <w:t xml:space="preserve">Si la perception des 3 dimensions est effective avec un haut, un bas, un devant, un derrière, une droite et une gauche, </w:t>
            </w:r>
            <w:r w:rsidRPr="0043772C">
              <w:rPr>
                <w:sz w:val="22"/>
                <w:szCs w:val="22"/>
              </w:rPr>
              <w:lastRenderedPageBreak/>
              <w:t>l’utilisation corporelle de la dimension verticale n’est pas possible (hormis pour des temps ultra courts en gymnastique par exemple)</w:t>
            </w:r>
          </w:p>
          <w:p w:rsidR="003A1679" w:rsidRPr="0043772C" w:rsidRDefault="003A1679">
            <w:pPr>
              <w:rPr>
                <w:sz w:val="22"/>
                <w:szCs w:val="22"/>
              </w:rPr>
            </w:pPr>
          </w:p>
          <w:p w:rsidR="003A1679" w:rsidRPr="0043772C" w:rsidRDefault="003A1679">
            <w:pPr>
              <w:rPr>
                <w:sz w:val="22"/>
                <w:szCs w:val="22"/>
              </w:rPr>
            </w:pPr>
          </w:p>
        </w:tc>
        <w:tc>
          <w:tcPr>
            <w:tcW w:w="4795" w:type="dxa"/>
            <w:tcBorders>
              <w:top w:val="single" w:sz="4" w:space="0" w:color="000000"/>
              <w:left w:val="single" w:sz="4" w:space="0" w:color="000000"/>
              <w:bottom w:val="single" w:sz="4" w:space="0" w:color="000000"/>
            </w:tcBorders>
            <w:shd w:val="clear" w:color="auto" w:fill="auto"/>
          </w:tcPr>
          <w:p w:rsidR="003A1679" w:rsidRPr="0043772C" w:rsidRDefault="003A1679">
            <w:pPr>
              <w:rPr>
                <w:sz w:val="22"/>
                <w:szCs w:val="22"/>
              </w:rPr>
            </w:pPr>
            <w:r w:rsidRPr="0043772C">
              <w:rPr>
                <w:sz w:val="22"/>
                <w:szCs w:val="22"/>
              </w:rPr>
              <w:lastRenderedPageBreak/>
              <w:t xml:space="preserve">L’élève peut et doit prendre certains repères ou informations au-dessus ou au-dessous de lui, dans des zones où il va être amené à évoluer de façon de </w:t>
            </w:r>
            <w:r w:rsidRPr="0043772C">
              <w:rPr>
                <w:sz w:val="22"/>
                <w:szCs w:val="22"/>
              </w:rPr>
              <w:lastRenderedPageBreak/>
              <w:t>plus en plus importante. René Paoletti parle de toucher actif ou sens haptique. Cette sensibilité est par exemple utilisée par le débutant qui va « toucher » activement le mur de la piscine pour retrouver les sensations pédestres qui sont profondément modifiées et se faire ainsi une idée du milieu dans lequel il évolue.</w:t>
            </w:r>
          </w:p>
        </w:tc>
        <w:tc>
          <w:tcPr>
            <w:tcW w:w="2981" w:type="dxa"/>
            <w:tcBorders>
              <w:top w:val="single" w:sz="4" w:space="0" w:color="000000"/>
              <w:left w:val="single" w:sz="4" w:space="0" w:color="000000"/>
              <w:bottom w:val="single" w:sz="4" w:space="0" w:color="000000"/>
              <w:right w:val="single" w:sz="4" w:space="0" w:color="000000"/>
            </w:tcBorders>
            <w:shd w:val="clear" w:color="auto" w:fill="auto"/>
          </w:tcPr>
          <w:p w:rsidR="003A1679" w:rsidRPr="0043772C" w:rsidRDefault="003A1679">
            <w:pPr>
              <w:rPr>
                <w:sz w:val="22"/>
                <w:szCs w:val="22"/>
              </w:rPr>
            </w:pPr>
            <w:r w:rsidRPr="0043772C">
              <w:rPr>
                <w:sz w:val="22"/>
                <w:szCs w:val="22"/>
              </w:rPr>
              <w:lastRenderedPageBreak/>
              <w:t xml:space="preserve">Faire de la dimension verticale un réel espace d’action en modifiant certaines </w:t>
            </w:r>
            <w:r w:rsidRPr="0043772C">
              <w:rPr>
                <w:sz w:val="22"/>
                <w:szCs w:val="22"/>
              </w:rPr>
              <w:lastRenderedPageBreak/>
              <w:t>représentations liées à la profondeur et en donnant de réels pouvoirs d’action dans cet espace subaquatique</w:t>
            </w:r>
          </w:p>
        </w:tc>
      </w:tr>
      <w:tr w:rsidR="003A1679" w:rsidRPr="0043772C">
        <w:tc>
          <w:tcPr>
            <w:tcW w:w="2235" w:type="dxa"/>
            <w:tcBorders>
              <w:top w:val="single" w:sz="4" w:space="0" w:color="000000"/>
              <w:left w:val="single" w:sz="4" w:space="0" w:color="000000"/>
              <w:bottom w:val="single" w:sz="4" w:space="0" w:color="000000"/>
            </w:tcBorders>
            <w:shd w:val="clear" w:color="auto" w:fill="auto"/>
          </w:tcPr>
          <w:p w:rsidR="003A1679" w:rsidRPr="0043772C" w:rsidRDefault="003A1679">
            <w:pPr>
              <w:rPr>
                <w:sz w:val="22"/>
                <w:szCs w:val="22"/>
              </w:rPr>
            </w:pPr>
            <w:r w:rsidRPr="0043772C">
              <w:rPr>
                <w:sz w:val="22"/>
                <w:szCs w:val="22"/>
              </w:rPr>
              <w:lastRenderedPageBreak/>
              <w:t xml:space="preserve">Représentations </w:t>
            </w:r>
          </w:p>
        </w:tc>
        <w:tc>
          <w:tcPr>
            <w:tcW w:w="4277" w:type="dxa"/>
            <w:tcBorders>
              <w:top w:val="single" w:sz="4" w:space="0" w:color="000000"/>
              <w:left w:val="single" w:sz="4" w:space="0" w:color="000000"/>
              <w:bottom w:val="single" w:sz="4" w:space="0" w:color="000000"/>
            </w:tcBorders>
            <w:shd w:val="clear" w:color="auto" w:fill="auto"/>
          </w:tcPr>
          <w:p w:rsidR="003A1679" w:rsidRPr="0043772C" w:rsidRDefault="003A1679">
            <w:pPr>
              <w:rPr>
                <w:sz w:val="22"/>
                <w:szCs w:val="22"/>
              </w:rPr>
            </w:pPr>
            <w:r w:rsidRPr="0043772C">
              <w:rPr>
                <w:sz w:val="22"/>
                <w:szCs w:val="22"/>
              </w:rPr>
              <w:t>Un milieu aux dimensions et aux propriétés globalement connues et peu surprenantes dont l’élève n’a pris qu’imparfaitement la mesure (cf. les perceptions, largement incomplètes, des dangers liés à la circulation routière par exemple) mais sur lesquels il a pu être sensibilisé et dont il s’est fait une image appuyée sur des expériences concrètes</w:t>
            </w:r>
          </w:p>
          <w:p w:rsidR="003A1679" w:rsidRPr="0043772C" w:rsidRDefault="003A1679">
            <w:pPr>
              <w:rPr>
                <w:sz w:val="22"/>
                <w:szCs w:val="22"/>
              </w:rPr>
            </w:pPr>
          </w:p>
        </w:tc>
        <w:tc>
          <w:tcPr>
            <w:tcW w:w="4795" w:type="dxa"/>
            <w:tcBorders>
              <w:top w:val="single" w:sz="4" w:space="0" w:color="000000"/>
              <w:left w:val="single" w:sz="4" w:space="0" w:color="000000"/>
              <w:bottom w:val="single" w:sz="4" w:space="0" w:color="000000"/>
            </w:tcBorders>
            <w:shd w:val="clear" w:color="auto" w:fill="auto"/>
          </w:tcPr>
          <w:p w:rsidR="003A1679" w:rsidRPr="0043772C" w:rsidRDefault="003A1679">
            <w:pPr>
              <w:rPr>
                <w:sz w:val="22"/>
                <w:szCs w:val="22"/>
              </w:rPr>
            </w:pPr>
            <w:r w:rsidRPr="0043772C">
              <w:rPr>
                <w:sz w:val="22"/>
                <w:szCs w:val="22"/>
              </w:rPr>
              <w:t>Un milieu dont les propriétés : « texture », profondeur, chaleur, aspect cernant de l’eau, parfois complètement nouvelles pour certains élèves et donc inconnues et qui peuvent susciter des craintes importantes : peur de couler, peur de l’envahissement, peur de ne plus pouvoir respirer ou de ne pas pouvoir revenir</w:t>
            </w:r>
          </w:p>
          <w:p w:rsidR="003A1679" w:rsidRPr="0043772C" w:rsidRDefault="003A1679">
            <w:pPr>
              <w:rPr>
                <w:sz w:val="22"/>
                <w:szCs w:val="22"/>
              </w:rPr>
            </w:pPr>
            <w:r w:rsidRPr="0043772C">
              <w:rPr>
                <w:sz w:val="22"/>
                <w:szCs w:val="22"/>
              </w:rPr>
              <w:t>Des représentations familiales et sociales qui peuvent être fortes et contribuer à ces craintes : « fais attention de ne pas te noyer à la piscine ».</w:t>
            </w:r>
          </w:p>
        </w:tc>
        <w:tc>
          <w:tcPr>
            <w:tcW w:w="2981" w:type="dxa"/>
            <w:tcBorders>
              <w:top w:val="single" w:sz="4" w:space="0" w:color="000000"/>
              <w:left w:val="single" w:sz="4" w:space="0" w:color="000000"/>
              <w:bottom w:val="single" w:sz="4" w:space="0" w:color="000000"/>
              <w:right w:val="single" w:sz="4" w:space="0" w:color="000000"/>
            </w:tcBorders>
            <w:shd w:val="clear" w:color="auto" w:fill="auto"/>
          </w:tcPr>
          <w:p w:rsidR="003A1679" w:rsidRPr="0043772C" w:rsidRDefault="003A1679">
            <w:pPr>
              <w:rPr>
                <w:sz w:val="22"/>
                <w:szCs w:val="22"/>
              </w:rPr>
            </w:pPr>
            <w:r w:rsidRPr="0043772C">
              <w:rPr>
                <w:sz w:val="22"/>
                <w:szCs w:val="22"/>
              </w:rPr>
              <w:t>Modifier les représentations négatives « peur de l’engloutissement (R. Catteau) », peur de la disparition, de l’envahissement par l’eau ou fausses « je sais nager »</w:t>
            </w:r>
          </w:p>
        </w:tc>
      </w:tr>
    </w:tbl>
    <w:p w:rsidR="003A1679" w:rsidRPr="0043772C" w:rsidRDefault="003A1679">
      <w:pPr>
        <w:rPr>
          <w:rFonts w:ascii="Calibri" w:hAnsi="Calibri" w:cs="Calibri"/>
          <w:sz w:val="22"/>
          <w:szCs w:val="22"/>
        </w:rPr>
      </w:pPr>
    </w:p>
    <w:p w:rsidR="003F39EA" w:rsidRPr="003F39EA" w:rsidRDefault="003F39EA">
      <w:pPr>
        <w:pStyle w:val="Titre1"/>
        <w:keepLines/>
        <w:widowControl/>
        <w:suppressAutoHyphens w:val="0"/>
        <w:spacing w:after="0"/>
        <w:rPr>
          <w:rFonts w:ascii="Calibri" w:hAnsi="Calibri" w:cs="Calibri"/>
          <w:sz w:val="29"/>
          <w:szCs w:val="29"/>
        </w:rPr>
      </w:pPr>
    </w:p>
    <w:p w:rsidR="003F39EA" w:rsidRPr="003F39EA" w:rsidRDefault="003F39EA">
      <w:pPr>
        <w:pStyle w:val="Titre1"/>
        <w:keepLines/>
        <w:widowControl/>
        <w:suppressAutoHyphens w:val="0"/>
        <w:spacing w:after="0"/>
        <w:rPr>
          <w:rFonts w:ascii="Calibri" w:hAnsi="Calibri" w:cs="Calibri"/>
          <w:sz w:val="29"/>
          <w:szCs w:val="29"/>
        </w:rPr>
      </w:pPr>
    </w:p>
    <w:p w:rsidR="003F39EA" w:rsidRPr="003F39EA" w:rsidRDefault="003F39EA">
      <w:pPr>
        <w:pStyle w:val="Titre1"/>
        <w:keepLines/>
        <w:widowControl/>
        <w:suppressAutoHyphens w:val="0"/>
        <w:spacing w:after="0"/>
        <w:rPr>
          <w:rFonts w:ascii="Calibri" w:hAnsi="Calibri" w:cs="Calibri"/>
          <w:sz w:val="29"/>
          <w:szCs w:val="29"/>
        </w:rPr>
      </w:pPr>
    </w:p>
    <w:p w:rsidR="003F39EA" w:rsidRPr="003F39EA" w:rsidRDefault="003F39EA">
      <w:pPr>
        <w:pStyle w:val="Titre1"/>
        <w:keepLines/>
        <w:widowControl/>
        <w:suppressAutoHyphens w:val="0"/>
        <w:spacing w:after="0"/>
        <w:rPr>
          <w:rFonts w:ascii="Calibri" w:hAnsi="Calibri" w:cs="Calibri"/>
          <w:sz w:val="29"/>
          <w:szCs w:val="29"/>
        </w:rPr>
      </w:pPr>
    </w:p>
    <w:p w:rsidR="003F39EA" w:rsidRPr="003F39EA" w:rsidRDefault="003F39EA">
      <w:pPr>
        <w:pStyle w:val="Titre1"/>
        <w:keepLines/>
        <w:widowControl/>
        <w:suppressAutoHyphens w:val="0"/>
        <w:spacing w:after="0"/>
        <w:rPr>
          <w:rFonts w:ascii="Calibri" w:hAnsi="Calibri" w:cs="Calibri"/>
          <w:sz w:val="29"/>
          <w:szCs w:val="29"/>
        </w:rPr>
      </w:pPr>
    </w:p>
    <w:p w:rsidR="003F39EA" w:rsidRPr="003F39EA" w:rsidRDefault="003F39EA">
      <w:pPr>
        <w:pStyle w:val="Titre1"/>
        <w:keepLines/>
        <w:widowControl/>
        <w:suppressAutoHyphens w:val="0"/>
        <w:spacing w:after="0"/>
        <w:rPr>
          <w:rFonts w:ascii="Calibri" w:hAnsi="Calibri" w:cs="Calibri"/>
          <w:sz w:val="29"/>
          <w:szCs w:val="29"/>
        </w:rPr>
      </w:pPr>
    </w:p>
    <w:p w:rsidR="003F39EA" w:rsidRDefault="003F39EA" w:rsidP="003F39EA">
      <w:pPr>
        <w:pStyle w:val="Titre1"/>
        <w:keepLines/>
        <w:widowControl/>
        <w:numPr>
          <w:ilvl w:val="0"/>
          <w:numId w:val="0"/>
        </w:numPr>
        <w:suppressAutoHyphens w:val="0"/>
        <w:spacing w:after="0"/>
        <w:ind w:left="432" w:hanging="432"/>
        <w:rPr>
          <w:rFonts w:ascii="Calibri" w:hAnsi="Calibri" w:cs="Calibri"/>
          <w:sz w:val="18"/>
          <w:szCs w:val="18"/>
        </w:rPr>
      </w:pPr>
    </w:p>
    <w:p w:rsidR="003F39EA" w:rsidRDefault="003F39EA" w:rsidP="003F39EA">
      <w:pPr>
        <w:pStyle w:val="Corpsdetexte"/>
      </w:pPr>
    </w:p>
    <w:p w:rsidR="003F39EA" w:rsidRPr="003F39EA" w:rsidRDefault="003F39EA" w:rsidP="003F39EA">
      <w:pPr>
        <w:pStyle w:val="Corpsdetexte"/>
      </w:pPr>
    </w:p>
    <w:p w:rsidR="003A1679" w:rsidRPr="0043772C" w:rsidRDefault="003A1679">
      <w:pPr>
        <w:pStyle w:val="Titre1"/>
        <w:keepLines/>
        <w:widowControl/>
        <w:suppressAutoHyphens w:val="0"/>
        <w:spacing w:after="0"/>
        <w:rPr>
          <w:rFonts w:ascii="Calibri" w:hAnsi="Calibri" w:cs="Calibri"/>
          <w:sz w:val="29"/>
          <w:szCs w:val="29"/>
        </w:rPr>
      </w:pPr>
      <w:r w:rsidRPr="0043772C">
        <w:rPr>
          <w:sz w:val="29"/>
          <w:szCs w:val="29"/>
        </w:rPr>
        <w:lastRenderedPageBreak/>
        <w:t>Les CONTENUS D’ENSEIGNEMENT</w:t>
      </w:r>
    </w:p>
    <w:p w:rsidR="003A1679" w:rsidRPr="0043772C" w:rsidRDefault="003A1679">
      <w:pPr>
        <w:jc w:val="center"/>
        <w:rPr>
          <w:rFonts w:ascii="Calibri" w:hAnsi="Calibri" w:cs="Calibri"/>
          <w:b/>
          <w:sz w:val="22"/>
          <w:szCs w:val="22"/>
        </w:rPr>
      </w:pPr>
      <w:r w:rsidRPr="0043772C">
        <w:rPr>
          <w:rFonts w:ascii="Calibri" w:hAnsi="Calibri" w:cs="Calibri"/>
          <w:sz w:val="22"/>
          <w:szCs w:val="22"/>
        </w:rPr>
        <w:t>D’après le document ARIP C2, élaboré par les CPC et les CPD EPS de la DSDEN du Rhône</w:t>
      </w:r>
      <w:r w:rsidRPr="0043772C">
        <w:rPr>
          <w:rFonts w:ascii="Calibri" w:hAnsi="Calibri" w:cs="Calibri"/>
          <w:sz w:val="22"/>
          <w:szCs w:val="22"/>
        </w:rPr>
        <w:tab/>
      </w:r>
      <w:r w:rsidRPr="0043772C">
        <w:rPr>
          <w:rFonts w:cs="Calibri"/>
          <w:sz w:val="22"/>
          <w:szCs w:val="22"/>
        </w:rPr>
        <w:fldChar w:fldCharType="begin"/>
      </w:r>
      <w:r w:rsidRPr="0043772C">
        <w:rPr>
          <w:rFonts w:cs="Calibri"/>
          <w:sz w:val="22"/>
          <w:szCs w:val="22"/>
        </w:rPr>
        <w:instrText xml:space="preserve"> DATE \@"dd\/MM\/yyyy" </w:instrText>
      </w:r>
      <w:r w:rsidRPr="0043772C">
        <w:rPr>
          <w:rFonts w:cs="Calibri"/>
          <w:sz w:val="22"/>
          <w:szCs w:val="22"/>
        </w:rPr>
        <w:fldChar w:fldCharType="separate"/>
      </w:r>
      <w:r w:rsidR="006C0C31">
        <w:rPr>
          <w:rFonts w:cs="Calibri"/>
          <w:noProof/>
          <w:sz w:val="22"/>
          <w:szCs w:val="22"/>
        </w:rPr>
        <w:t>27/09/2019</w:t>
      </w:r>
      <w:r w:rsidRPr="0043772C">
        <w:rPr>
          <w:rFonts w:cs="Calibri"/>
          <w:sz w:val="22"/>
          <w:szCs w:val="22"/>
        </w:rPr>
        <w:fldChar w:fldCharType="end"/>
      </w:r>
    </w:p>
    <w:p w:rsidR="003A1679" w:rsidRPr="0043772C" w:rsidRDefault="003A1679">
      <w:pPr>
        <w:rPr>
          <w:rFonts w:ascii="Calibri" w:hAnsi="Calibri" w:cs="Calibri"/>
          <w:b/>
          <w:sz w:val="22"/>
          <w:szCs w:val="22"/>
        </w:rPr>
      </w:pPr>
    </w:p>
    <w:p w:rsidR="003A1679" w:rsidRPr="0043772C" w:rsidRDefault="003A1679">
      <w:pPr>
        <w:rPr>
          <w:rFonts w:ascii="Calibri" w:hAnsi="Calibri" w:cs="Calibri"/>
          <w:b/>
          <w:sz w:val="22"/>
          <w:szCs w:val="22"/>
        </w:rPr>
      </w:pPr>
      <w:r w:rsidRPr="0043772C">
        <w:rPr>
          <w:rFonts w:ascii="Calibri" w:hAnsi="Calibri" w:cs="Calibri"/>
          <w:sz w:val="22"/>
          <w:szCs w:val="22"/>
        </w:rPr>
        <w:t>Il résulte de tout cela que les contenus d’enseignements vont concerner les 3 ensembles que sont :</w:t>
      </w:r>
    </w:p>
    <w:p w:rsidR="003A1679" w:rsidRPr="0043772C" w:rsidRDefault="003A1679">
      <w:pPr>
        <w:rPr>
          <w:rFonts w:ascii="Calibri" w:hAnsi="Calibri" w:cs="Calibri"/>
          <w:b/>
          <w:sz w:val="22"/>
          <w:szCs w:val="22"/>
        </w:rPr>
      </w:pPr>
    </w:p>
    <w:p w:rsidR="003A1679" w:rsidRPr="0043772C" w:rsidRDefault="003A1679">
      <w:pPr>
        <w:ind w:left="708" w:firstLine="708"/>
        <w:rPr>
          <w:sz w:val="22"/>
          <w:szCs w:val="22"/>
        </w:rPr>
      </w:pPr>
      <w:r w:rsidRPr="0043772C">
        <w:rPr>
          <w:rFonts w:ascii="Calibri" w:hAnsi="Calibri" w:cs="Calibri"/>
          <w:sz w:val="22"/>
          <w:szCs w:val="22"/>
        </w:rPr>
        <w:t xml:space="preserve">Les capacités : </w:t>
      </w:r>
      <w:r w:rsidRPr="0043772C">
        <w:rPr>
          <w:rFonts w:ascii="Calibri" w:hAnsi="Calibri" w:cs="Calibri"/>
          <w:sz w:val="22"/>
          <w:szCs w:val="22"/>
        </w:rPr>
        <w:tab/>
      </w:r>
      <w:r w:rsidRPr="0043772C">
        <w:rPr>
          <w:rFonts w:ascii="Calibri" w:hAnsi="Calibri" w:cs="Calibri"/>
          <w:sz w:val="22"/>
          <w:szCs w:val="22"/>
        </w:rPr>
        <w:tab/>
      </w:r>
      <w:r w:rsidRPr="0043772C">
        <w:rPr>
          <w:rFonts w:ascii="Calibri" w:hAnsi="Calibri" w:cs="Calibri"/>
          <w:sz w:val="22"/>
          <w:szCs w:val="22"/>
        </w:rPr>
        <w:tab/>
        <w:t xml:space="preserve">     Les connaissances : </w:t>
      </w:r>
      <w:r w:rsidRPr="0043772C">
        <w:rPr>
          <w:rFonts w:ascii="Calibri" w:hAnsi="Calibri" w:cs="Calibri"/>
          <w:sz w:val="22"/>
          <w:szCs w:val="22"/>
        </w:rPr>
        <w:tab/>
      </w:r>
      <w:r w:rsidRPr="0043772C">
        <w:rPr>
          <w:rFonts w:ascii="Calibri" w:hAnsi="Calibri" w:cs="Calibri"/>
          <w:sz w:val="22"/>
          <w:szCs w:val="22"/>
        </w:rPr>
        <w:tab/>
      </w:r>
      <w:r w:rsidRPr="0043772C">
        <w:rPr>
          <w:rFonts w:ascii="Calibri" w:hAnsi="Calibri" w:cs="Calibri"/>
          <w:sz w:val="22"/>
          <w:szCs w:val="22"/>
        </w:rPr>
        <w:tab/>
      </w:r>
      <w:r w:rsidRPr="0043772C">
        <w:rPr>
          <w:rFonts w:ascii="Calibri" w:hAnsi="Calibri" w:cs="Calibri"/>
          <w:sz w:val="22"/>
          <w:szCs w:val="22"/>
        </w:rPr>
        <w:tab/>
        <w:t xml:space="preserve">  Les attitudes :</w:t>
      </w:r>
    </w:p>
    <w:p w:rsidR="003A1679" w:rsidRPr="0043772C" w:rsidRDefault="00B23A32">
      <w:pPr>
        <w:rPr>
          <w:rFonts w:ascii="Calibri" w:hAnsi="Calibri" w:cs="Calibri"/>
          <w:sz w:val="22"/>
          <w:szCs w:val="22"/>
        </w:rPr>
      </w:pPr>
      <w:r w:rsidRPr="0043772C">
        <w:rPr>
          <w:noProof/>
          <w:sz w:val="22"/>
          <w:szCs w:val="22"/>
          <w:lang w:eastAsia="fr-FR" w:bidi="ar-SA"/>
        </w:rPr>
        <mc:AlternateContent>
          <mc:Choice Requires="wps">
            <w:drawing>
              <wp:anchor distT="0" distB="0" distL="114935" distR="114935" simplePos="0" relativeHeight="251643392" behindDoc="0" locked="0" layoutInCell="1" allowOverlap="1">
                <wp:simplePos x="0" y="0"/>
                <wp:positionH relativeFrom="column">
                  <wp:posOffset>793750</wp:posOffset>
                </wp:positionH>
                <wp:positionV relativeFrom="paragraph">
                  <wp:posOffset>94615</wp:posOffset>
                </wp:positionV>
                <wp:extent cx="1151255" cy="1494155"/>
                <wp:effectExtent l="1334135" t="1244600" r="0" b="0"/>
                <wp:wrapNone/>
                <wp:docPr id="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255" cy="1494155"/>
                        </a:xfrm>
                        <a:prstGeom prst="rect">
                          <a:avLst/>
                        </a:prstGeom>
                        <a:solidFill>
                          <a:srgbClr val="FFFFFF"/>
                        </a:solidFill>
                        <a:ln w="6350">
                          <a:solidFill>
                            <a:srgbClr val="000000"/>
                          </a:solidFill>
                          <a:miter lim="800000"/>
                          <a:headEnd/>
                          <a:tailEnd/>
                        </a:ln>
                      </wps:spPr>
                      <wps:txbx>
                        <w:txbxContent>
                          <w:p w:rsidR="00823319" w:rsidRPr="0043772C" w:rsidRDefault="00823319">
                            <w:pPr>
                              <w:jc w:val="center"/>
                              <w:rPr>
                                <w:rFonts w:ascii="Calibri" w:hAnsi="Calibri" w:cs="Calibri"/>
                                <w:sz w:val="22"/>
                                <w:szCs w:val="22"/>
                              </w:rPr>
                            </w:pPr>
                            <w:r w:rsidRPr="0043772C">
                              <w:rPr>
                                <w:rFonts w:ascii="Calibri" w:hAnsi="Calibri" w:cs="Calibri"/>
                                <w:sz w:val="22"/>
                                <w:szCs w:val="22"/>
                              </w:rPr>
                              <w:t>Equilibre</w:t>
                            </w:r>
                          </w:p>
                          <w:p w:rsidR="00823319" w:rsidRPr="0043772C" w:rsidRDefault="00823319">
                            <w:pPr>
                              <w:jc w:val="center"/>
                              <w:rPr>
                                <w:rFonts w:ascii="Calibri" w:hAnsi="Calibri" w:cs="Calibri"/>
                                <w:sz w:val="22"/>
                                <w:szCs w:val="22"/>
                              </w:rPr>
                            </w:pPr>
                          </w:p>
                          <w:p w:rsidR="00823319" w:rsidRPr="0043772C" w:rsidRDefault="00823319">
                            <w:pPr>
                              <w:jc w:val="center"/>
                              <w:rPr>
                                <w:rFonts w:ascii="Calibri" w:hAnsi="Calibri" w:cs="Calibri"/>
                                <w:sz w:val="22"/>
                                <w:szCs w:val="22"/>
                              </w:rPr>
                            </w:pPr>
                            <w:r w:rsidRPr="0043772C">
                              <w:rPr>
                                <w:rFonts w:ascii="Calibri" w:hAnsi="Calibri" w:cs="Calibri"/>
                                <w:sz w:val="22"/>
                                <w:szCs w:val="22"/>
                              </w:rPr>
                              <w:t>Respiration</w:t>
                            </w:r>
                          </w:p>
                          <w:p w:rsidR="00823319" w:rsidRPr="0043772C" w:rsidRDefault="00823319">
                            <w:pPr>
                              <w:jc w:val="center"/>
                              <w:rPr>
                                <w:rFonts w:ascii="Calibri" w:hAnsi="Calibri" w:cs="Calibri"/>
                                <w:sz w:val="22"/>
                                <w:szCs w:val="22"/>
                              </w:rPr>
                            </w:pPr>
                          </w:p>
                          <w:p w:rsidR="00823319" w:rsidRPr="0043772C" w:rsidRDefault="00823319">
                            <w:pPr>
                              <w:jc w:val="center"/>
                              <w:rPr>
                                <w:rFonts w:ascii="Calibri" w:hAnsi="Calibri" w:cs="Calibri"/>
                                <w:sz w:val="22"/>
                                <w:szCs w:val="22"/>
                              </w:rPr>
                            </w:pPr>
                            <w:r w:rsidRPr="0043772C">
                              <w:rPr>
                                <w:rFonts w:ascii="Calibri" w:hAnsi="Calibri" w:cs="Calibri"/>
                                <w:sz w:val="22"/>
                                <w:szCs w:val="22"/>
                              </w:rPr>
                              <w:t>Propulsion</w:t>
                            </w:r>
                          </w:p>
                          <w:p w:rsidR="00823319" w:rsidRPr="0043772C" w:rsidRDefault="00823319">
                            <w:pPr>
                              <w:jc w:val="center"/>
                              <w:rPr>
                                <w:rFonts w:ascii="Calibri" w:hAnsi="Calibri" w:cs="Calibri"/>
                                <w:sz w:val="22"/>
                                <w:szCs w:val="22"/>
                              </w:rPr>
                            </w:pPr>
                          </w:p>
                          <w:p w:rsidR="00823319" w:rsidRPr="0043772C" w:rsidRDefault="00823319">
                            <w:pPr>
                              <w:jc w:val="center"/>
                              <w:rPr>
                                <w:rFonts w:ascii="Calibri" w:hAnsi="Calibri" w:cs="Calibri"/>
                                <w:sz w:val="22"/>
                                <w:szCs w:val="22"/>
                              </w:rPr>
                            </w:pPr>
                            <w:r w:rsidRPr="0043772C">
                              <w:rPr>
                                <w:rFonts w:ascii="Calibri" w:hAnsi="Calibri" w:cs="Calibri"/>
                                <w:sz w:val="22"/>
                                <w:szCs w:val="22"/>
                              </w:rPr>
                              <w:t>Information</w:t>
                            </w:r>
                          </w:p>
                          <w:p w:rsidR="00823319" w:rsidRPr="0043772C" w:rsidRDefault="00823319">
                            <w:pPr>
                              <w:jc w:val="center"/>
                              <w:rPr>
                                <w:rFonts w:ascii="Calibri" w:hAnsi="Calibri" w:cs="Calibri"/>
                                <w:sz w:val="22"/>
                                <w:szCs w:val="22"/>
                              </w:rPr>
                            </w:pPr>
                          </w:p>
                          <w:p w:rsidR="00823319" w:rsidRPr="0043772C" w:rsidRDefault="00823319">
                            <w:pPr>
                              <w:jc w:val="center"/>
                              <w:rPr>
                                <w:sz w:val="22"/>
                                <w:szCs w:val="22"/>
                              </w:rPr>
                            </w:pPr>
                            <w:r w:rsidRPr="0043772C">
                              <w:rPr>
                                <w:rFonts w:ascii="Calibri" w:hAnsi="Calibri" w:cs="Calibri"/>
                                <w:sz w:val="22"/>
                                <w:szCs w:val="22"/>
                              </w:rPr>
                              <w:t>Communication</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44" type="#_x0000_t202" style="position:absolute;margin-left:62.5pt;margin-top:7.45pt;width:90.65pt;height:117.65pt;z-index:2516433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" strokeweight=".5pt">
                <v:textbox inset="7.45pt,3.85pt,7.45pt,3.85pt">
                  <w:txbxContent>
                    <w:p w:rsidR="00823319" w:rsidRPr="0043772C" w:rsidRDefault="00823319">
                      <w:pPr>
                        <w:jc w:val="center"/>
                        <w:rPr>
                          <w:rFonts w:ascii="Calibri" w:hAnsi="Calibri" w:cs="Calibri"/>
                          <w:sz w:val="22"/>
                          <w:szCs w:val="22"/>
                        </w:rPr>
                      </w:pPr>
                      <w:r w:rsidRPr="0043772C">
                        <w:rPr>
                          <w:rFonts w:ascii="Calibri" w:hAnsi="Calibri" w:cs="Calibri"/>
                          <w:sz w:val="22"/>
                          <w:szCs w:val="22"/>
                        </w:rPr>
                        <w:t>Equilibre</w:t>
                      </w:r>
                    </w:p>
                    <w:p w:rsidR="00823319" w:rsidRPr="0043772C" w:rsidRDefault="00823319">
                      <w:pPr>
                        <w:jc w:val="center"/>
                        <w:rPr>
                          <w:rFonts w:ascii="Calibri" w:hAnsi="Calibri" w:cs="Calibri"/>
                          <w:sz w:val="22"/>
                          <w:szCs w:val="22"/>
                        </w:rPr>
                      </w:pPr>
                    </w:p>
                    <w:p w:rsidR="00823319" w:rsidRPr="0043772C" w:rsidRDefault="00823319">
                      <w:pPr>
                        <w:jc w:val="center"/>
                        <w:rPr>
                          <w:rFonts w:ascii="Calibri" w:hAnsi="Calibri" w:cs="Calibri"/>
                          <w:sz w:val="22"/>
                          <w:szCs w:val="22"/>
                        </w:rPr>
                      </w:pPr>
                      <w:r w:rsidRPr="0043772C">
                        <w:rPr>
                          <w:rFonts w:ascii="Calibri" w:hAnsi="Calibri" w:cs="Calibri"/>
                          <w:sz w:val="22"/>
                          <w:szCs w:val="22"/>
                        </w:rPr>
                        <w:t>Respiration</w:t>
                      </w:r>
                    </w:p>
                    <w:p w:rsidR="00823319" w:rsidRPr="0043772C" w:rsidRDefault="00823319">
                      <w:pPr>
                        <w:jc w:val="center"/>
                        <w:rPr>
                          <w:rFonts w:ascii="Calibri" w:hAnsi="Calibri" w:cs="Calibri"/>
                          <w:sz w:val="22"/>
                          <w:szCs w:val="22"/>
                        </w:rPr>
                      </w:pPr>
                    </w:p>
                    <w:p w:rsidR="00823319" w:rsidRPr="0043772C" w:rsidRDefault="00823319">
                      <w:pPr>
                        <w:jc w:val="center"/>
                        <w:rPr>
                          <w:rFonts w:ascii="Calibri" w:hAnsi="Calibri" w:cs="Calibri"/>
                          <w:sz w:val="22"/>
                          <w:szCs w:val="22"/>
                        </w:rPr>
                      </w:pPr>
                      <w:r w:rsidRPr="0043772C">
                        <w:rPr>
                          <w:rFonts w:ascii="Calibri" w:hAnsi="Calibri" w:cs="Calibri"/>
                          <w:sz w:val="22"/>
                          <w:szCs w:val="22"/>
                        </w:rPr>
                        <w:t>Propulsion</w:t>
                      </w:r>
                    </w:p>
                    <w:p w:rsidR="00823319" w:rsidRPr="0043772C" w:rsidRDefault="00823319">
                      <w:pPr>
                        <w:jc w:val="center"/>
                        <w:rPr>
                          <w:rFonts w:ascii="Calibri" w:hAnsi="Calibri" w:cs="Calibri"/>
                          <w:sz w:val="22"/>
                          <w:szCs w:val="22"/>
                        </w:rPr>
                      </w:pPr>
                    </w:p>
                    <w:p w:rsidR="00823319" w:rsidRPr="0043772C" w:rsidRDefault="00823319">
                      <w:pPr>
                        <w:jc w:val="center"/>
                        <w:rPr>
                          <w:rFonts w:ascii="Calibri" w:hAnsi="Calibri" w:cs="Calibri"/>
                          <w:sz w:val="22"/>
                          <w:szCs w:val="22"/>
                        </w:rPr>
                      </w:pPr>
                      <w:r w:rsidRPr="0043772C">
                        <w:rPr>
                          <w:rFonts w:ascii="Calibri" w:hAnsi="Calibri" w:cs="Calibri"/>
                          <w:sz w:val="22"/>
                          <w:szCs w:val="22"/>
                        </w:rPr>
                        <w:t>Information</w:t>
                      </w:r>
                    </w:p>
                    <w:p w:rsidR="00823319" w:rsidRPr="0043772C" w:rsidRDefault="00823319">
                      <w:pPr>
                        <w:jc w:val="center"/>
                        <w:rPr>
                          <w:rFonts w:ascii="Calibri" w:hAnsi="Calibri" w:cs="Calibri"/>
                          <w:sz w:val="22"/>
                          <w:szCs w:val="22"/>
                        </w:rPr>
                      </w:pPr>
                    </w:p>
                    <w:p w:rsidR="00823319" w:rsidRPr="0043772C" w:rsidRDefault="00823319">
                      <w:pPr>
                        <w:jc w:val="center"/>
                        <w:rPr>
                          <w:sz w:val="22"/>
                          <w:szCs w:val="22"/>
                        </w:rPr>
                      </w:pPr>
                      <w:r w:rsidRPr="0043772C">
                        <w:rPr>
                          <w:rFonts w:ascii="Calibri" w:hAnsi="Calibri" w:cs="Calibri"/>
                          <w:sz w:val="22"/>
                          <w:szCs w:val="22"/>
                        </w:rPr>
                        <w:t>Communication</w:t>
                      </w:r>
                    </w:p>
                  </w:txbxContent>
                </v:textbox>
              </v:shape>
            </w:pict>
          </mc:Fallback>
        </mc:AlternateContent>
      </w:r>
      <w:r w:rsidRPr="0043772C">
        <w:rPr>
          <w:noProof/>
          <w:sz w:val="22"/>
          <w:szCs w:val="22"/>
          <w:lang w:eastAsia="fr-FR" w:bidi="ar-SA"/>
        </w:rPr>
        <mc:AlternateContent>
          <mc:Choice Requires="wps">
            <w:drawing>
              <wp:anchor distT="0" distB="0" distL="114935" distR="114935" simplePos="0" relativeHeight="251644416" behindDoc="0" locked="0" layoutInCell="1" allowOverlap="1">
                <wp:simplePos x="0" y="0"/>
                <wp:positionH relativeFrom="column">
                  <wp:posOffset>5937250</wp:posOffset>
                </wp:positionH>
                <wp:positionV relativeFrom="paragraph">
                  <wp:posOffset>94615</wp:posOffset>
                </wp:positionV>
                <wp:extent cx="1913255" cy="1265555"/>
                <wp:effectExtent l="6477635" t="1244600" r="0" b="0"/>
                <wp:wrapNone/>
                <wp:docPr id="1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255" cy="1265555"/>
                        </a:xfrm>
                        <a:prstGeom prst="rect">
                          <a:avLst/>
                        </a:prstGeom>
                        <a:solidFill>
                          <a:srgbClr val="FFFFFF"/>
                        </a:solidFill>
                        <a:ln w="6350">
                          <a:solidFill>
                            <a:srgbClr val="000000"/>
                          </a:solidFill>
                          <a:miter lim="800000"/>
                          <a:headEnd/>
                          <a:tailEnd/>
                        </a:ln>
                      </wps:spPr>
                      <wps:txbx>
                        <w:txbxContent>
                          <w:p w:rsidR="00823319" w:rsidRPr="0043772C" w:rsidRDefault="00823319">
                            <w:pPr>
                              <w:rPr>
                                <w:rFonts w:ascii="Calibri" w:hAnsi="Calibri" w:cs="Calibri"/>
                                <w:sz w:val="22"/>
                                <w:szCs w:val="22"/>
                              </w:rPr>
                            </w:pPr>
                            <w:r w:rsidRPr="0043772C">
                              <w:rPr>
                                <w:rFonts w:ascii="Calibri" w:hAnsi="Calibri" w:cs="Calibri"/>
                                <w:sz w:val="22"/>
                                <w:szCs w:val="22"/>
                              </w:rPr>
                              <w:t>Mes attitudes par rapport :</w:t>
                            </w:r>
                          </w:p>
                          <w:p w:rsidR="00823319" w:rsidRPr="0043772C" w:rsidRDefault="00823319">
                            <w:pPr>
                              <w:rPr>
                                <w:rFonts w:ascii="Calibri" w:hAnsi="Calibri" w:cs="Calibri"/>
                                <w:sz w:val="22"/>
                                <w:szCs w:val="22"/>
                              </w:rPr>
                            </w:pPr>
                            <w:r w:rsidRPr="0043772C">
                              <w:rPr>
                                <w:rFonts w:ascii="Calibri" w:hAnsi="Calibri" w:cs="Calibri"/>
                                <w:sz w:val="22"/>
                                <w:szCs w:val="22"/>
                              </w:rPr>
                              <w:t>Aux règles</w:t>
                            </w:r>
                          </w:p>
                          <w:p w:rsidR="00823319" w:rsidRPr="0043772C" w:rsidRDefault="00823319">
                            <w:pPr>
                              <w:rPr>
                                <w:rFonts w:ascii="Calibri" w:hAnsi="Calibri" w:cs="Calibri"/>
                                <w:sz w:val="22"/>
                                <w:szCs w:val="22"/>
                              </w:rPr>
                            </w:pPr>
                            <w:r w:rsidRPr="0043772C">
                              <w:rPr>
                                <w:rFonts w:ascii="Calibri" w:hAnsi="Calibri" w:cs="Calibri"/>
                                <w:sz w:val="22"/>
                                <w:szCs w:val="22"/>
                              </w:rPr>
                              <w:t>A mon travail</w:t>
                            </w:r>
                          </w:p>
                          <w:p w:rsidR="00823319" w:rsidRPr="0043772C" w:rsidRDefault="00823319">
                            <w:pPr>
                              <w:rPr>
                                <w:sz w:val="22"/>
                                <w:szCs w:val="22"/>
                              </w:rPr>
                            </w:pPr>
                            <w:r w:rsidRPr="0043772C">
                              <w:rPr>
                                <w:rFonts w:ascii="Calibri" w:hAnsi="Calibri" w:cs="Calibri"/>
                                <w:sz w:val="22"/>
                                <w:szCs w:val="22"/>
                              </w:rPr>
                              <w:t>Aux autres</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45" type="#_x0000_t202" style="position:absolute;margin-left:467.5pt;margin-top:7.45pt;width:150.65pt;height:99.65pt;z-index:2516444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" strokeweight=".5pt">
                <v:textbox inset="7.45pt,3.85pt,7.45pt,3.85pt">
                  <w:txbxContent>
                    <w:p w:rsidR="00823319" w:rsidRPr="0043772C" w:rsidRDefault="00823319">
                      <w:pPr>
                        <w:rPr>
                          <w:rFonts w:ascii="Calibri" w:hAnsi="Calibri" w:cs="Calibri"/>
                          <w:sz w:val="22"/>
                          <w:szCs w:val="22"/>
                        </w:rPr>
                      </w:pPr>
                      <w:r w:rsidRPr="0043772C">
                        <w:rPr>
                          <w:rFonts w:ascii="Calibri" w:hAnsi="Calibri" w:cs="Calibri"/>
                          <w:sz w:val="22"/>
                          <w:szCs w:val="22"/>
                        </w:rPr>
                        <w:t>Mes attitudes par rapport :</w:t>
                      </w:r>
                    </w:p>
                    <w:p w:rsidR="00823319" w:rsidRPr="0043772C" w:rsidRDefault="00823319">
                      <w:pPr>
                        <w:rPr>
                          <w:rFonts w:ascii="Calibri" w:hAnsi="Calibri" w:cs="Calibri"/>
                          <w:sz w:val="22"/>
                          <w:szCs w:val="22"/>
                        </w:rPr>
                      </w:pPr>
                      <w:r w:rsidRPr="0043772C">
                        <w:rPr>
                          <w:rFonts w:ascii="Calibri" w:hAnsi="Calibri" w:cs="Calibri"/>
                          <w:sz w:val="22"/>
                          <w:szCs w:val="22"/>
                        </w:rPr>
                        <w:t>Aux règles</w:t>
                      </w:r>
                    </w:p>
                    <w:p w:rsidR="00823319" w:rsidRPr="0043772C" w:rsidRDefault="00823319">
                      <w:pPr>
                        <w:rPr>
                          <w:rFonts w:ascii="Calibri" w:hAnsi="Calibri" w:cs="Calibri"/>
                          <w:sz w:val="22"/>
                          <w:szCs w:val="22"/>
                        </w:rPr>
                      </w:pPr>
                      <w:r w:rsidRPr="0043772C">
                        <w:rPr>
                          <w:rFonts w:ascii="Calibri" w:hAnsi="Calibri" w:cs="Calibri"/>
                          <w:sz w:val="22"/>
                          <w:szCs w:val="22"/>
                        </w:rPr>
                        <w:t>A mon travail</w:t>
                      </w:r>
                    </w:p>
                    <w:p w:rsidR="00823319" w:rsidRPr="0043772C" w:rsidRDefault="00823319">
                      <w:pPr>
                        <w:rPr>
                          <w:sz w:val="22"/>
                          <w:szCs w:val="22"/>
                        </w:rPr>
                      </w:pPr>
                      <w:r w:rsidRPr="0043772C">
                        <w:rPr>
                          <w:rFonts w:ascii="Calibri" w:hAnsi="Calibri" w:cs="Calibri"/>
                          <w:sz w:val="22"/>
                          <w:szCs w:val="22"/>
                        </w:rPr>
                        <w:t>Aux autres</w:t>
                      </w:r>
                    </w:p>
                  </w:txbxContent>
                </v:textbox>
              </v:shape>
            </w:pict>
          </mc:Fallback>
        </mc:AlternateContent>
      </w:r>
      <w:r w:rsidRPr="0043772C">
        <w:rPr>
          <w:noProof/>
          <w:sz w:val="22"/>
          <w:szCs w:val="22"/>
          <w:lang w:eastAsia="fr-FR" w:bidi="ar-SA"/>
        </w:rPr>
        <mc:AlternateContent>
          <mc:Choice Requires="wps">
            <w:drawing>
              <wp:anchor distT="0" distB="0" distL="114935" distR="114935" simplePos="0" relativeHeight="251645440" behindDoc="0" locked="0" layoutInCell="1" allowOverlap="1">
                <wp:simplePos x="0" y="0"/>
                <wp:positionH relativeFrom="column">
                  <wp:posOffset>2965450</wp:posOffset>
                </wp:positionH>
                <wp:positionV relativeFrom="paragraph">
                  <wp:posOffset>94615</wp:posOffset>
                </wp:positionV>
                <wp:extent cx="1837055" cy="1379855"/>
                <wp:effectExtent l="3505835" t="1244600" r="0" b="0"/>
                <wp:wrapNone/>
                <wp:docPr id="1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055" cy="1379855"/>
                        </a:xfrm>
                        <a:prstGeom prst="rect">
                          <a:avLst/>
                        </a:prstGeom>
                        <a:solidFill>
                          <a:srgbClr val="FFFFFF"/>
                        </a:solidFill>
                        <a:ln w="6350">
                          <a:solidFill>
                            <a:srgbClr val="000000"/>
                          </a:solidFill>
                          <a:miter lim="800000"/>
                          <a:headEnd/>
                          <a:tailEnd/>
                        </a:ln>
                      </wps:spPr>
                      <wps:txbx>
                        <w:txbxContent>
                          <w:p w:rsidR="00823319" w:rsidRPr="0043772C" w:rsidRDefault="00823319">
                            <w:pPr>
                              <w:jc w:val="center"/>
                              <w:rPr>
                                <w:rFonts w:ascii="Calibri" w:hAnsi="Calibri" w:cs="Calibri"/>
                                <w:sz w:val="22"/>
                                <w:szCs w:val="22"/>
                              </w:rPr>
                            </w:pPr>
                            <w:r w:rsidRPr="0043772C">
                              <w:rPr>
                                <w:rFonts w:ascii="Calibri" w:hAnsi="Calibri" w:cs="Calibri"/>
                                <w:sz w:val="22"/>
                                <w:szCs w:val="22"/>
                              </w:rPr>
                              <w:t xml:space="preserve">Connaissances : </w:t>
                            </w:r>
                          </w:p>
                          <w:p w:rsidR="00823319" w:rsidRPr="0043772C" w:rsidRDefault="00823319">
                            <w:pPr>
                              <w:rPr>
                                <w:rFonts w:ascii="Calibri" w:hAnsi="Calibri" w:cs="Calibri"/>
                                <w:sz w:val="22"/>
                                <w:szCs w:val="22"/>
                              </w:rPr>
                            </w:pPr>
                            <w:r w:rsidRPr="0043772C">
                              <w:rPr>
                                <w:rFonts w:ascii="Calibri" w:hAnsi="Calibri" w:cs="Calibri"/>
                                <w:sz w:val="22"/>
                                <w:szCs w:val="22"/>
                              </w:rPr>
                              <w:t>- Sur les règles et l’eau et l’activité aquatique</w:t>
                            </w:r>
                          </w:p>
                          <w:p w:rsidR="00823319" w:rsidRPr="0043772C" w:rsidRDefault="00823319">
                            <w:pPr>
                              <w:rPr>
                                <w:rFonts w:ascii="Calibri" w:hAnsi="Calibri" w:cs="Calibri"/>
                                <w:sz w:val="22"/>
                                <w:szCs w:val="22"/>
                              </w:rPr>
                            </w:pPr>
                            <w:r w:rsidRPr="0043772C">
                              <w:rPr>
                                <w:rFonts w:ascii="Calibri" w:hAnsi="Calibri" w:cs="Calibri"/>
                                <w:sz w:val="22"/>
                                <w:szCs w:val="22"/>
                              </w:rPr>
                              <w:t>- Sur le travail que je dois réaliser</w:t>
                            </w:r>
                          </w:p>
                          <w:p w:rsidR="00823319" w:rsidRPr="0043772C" w:rsidRDefault="00823319">
                            <w:pPr>
                              <w:rPr>
                                <w:sz w:val="22"/>
                                <w:szCs w:val="22"/>
                              </w:rPr>
                            </w:pPr>
                            <w:r w:rsidRPr="0043772C">
                              <w:rPr>
                                <w:rFonts w:ascii="Calibri" w:hAnsi="Calibri" w:cs="Calibri"/>
                                <w:sz w:val="22"/>
                                <w:szCs w:val="22"/>
                              </w:rPr>
                              <w:t>- Sur les autres</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46" type="#_x0000_t202" style="position:absolute;margin-left:233.5pt;margin-top:7.45pt;width:144.65pt;height:108.65pt;z-index:2516454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" strokeweight=".5pt">
                <v:textbox inset="7.45pt,3.85pt,7.45pt,3.85pt">
                  <w:txbxContent>
                    <w:p w:rsidR="00823319" w:rsidRPr="0043772C" w:rsidRDefault="00823319">
                      <w:pPr>
                        <w:jc w:val="center"/>
                        <w:rPr>
                          <w:rFonts w:ascii="Calibri" w:hAnsi="Calibri" w:cs="Calibri"/>
                          <w:sz w:val="22"/>
                          <w:szCs w:val="22"/>
                        </w:rPr>
                      </w:pPr>
                      <w:r w:rsidRPr="0043772C">
                        <w:rPr>
                          <w:rFonts w:ascii="Calibri" w:hAnsi="Calibri" w:cs="Calibri"/>
                          <w:sz w:val="22"/>
                          <w:szCs w:val="22"/>
                        </w:rPr>
                        <w:t xml:space="preserve">Connaissances : </w:t>
                      </w:r>
                    </w:p>
                    <w:p w:rsidR="00823319" w:rsidRPr="0043772C" w:rsidRDefault="00823319">
                      <w:pPr>
                        <w:rPr>
                          <w:rFonts w:ascii="Calibri" w:hAnsi="Calibri" w:cs="Calibri"/>
                          <w:sz w:val="22"/>
                          <w:szCs w:val="22"/>
                        </w:rPr>
                      </w:pPr>
                      <w:r w:rsidRPr="0043772C">
                        <w:rPr>
                          <w:rFonts w:ascii="Calibri" w:hAnsi="Calibri" w:cs="Calibri"/>
                          <w:sz w:val="22"/>
                          <w:szCs w:val="22"/>
                        </w:rPr>
                        <w:t>- Sur les règles et l’eau et l’activité aquatique</w:t>
                      </w:r>
                    </w:p>
                    <w:p w:rsidR="00823319" w:rsidRPr="0043772C" w:rsidRDefault="00823319">
                      <w:pPr>
                        <w:rPr>
                          <w:rFonts w:ascii="Calibri" w:hAnsi="Calibri" w:cs="Calibri"/>
                          <w:sz w:val="22"/>
                          <w:szCs w:val="22"/>
                        </w:rPr>
                      </w:pPr>
                      <w:r w:rsidRPr="0043772C">
                        <w:rPr>
                          <w:rFonts w:ascii="Calibri" w:hAnsi="Calibri" w:cs="Calibri"/>
                          <w:sz w:val="22"/>
                          <w:szCs w:val="22"/>
                        </w:rPr>
                        <w:t>- Sur le travail que je dois réaliser</w:t>
                      </w:r>
                    </w:p>
                    <w:p w:rsidR="00823319" w:rsidRPr="0043772C" w:rsidRDefault="00823319">
                      <w:pPr>
                        <w:rPr>
                          <w:sz w:val="22"/>
                          <w:szCs w:val="22"/>
                        </w:rPr>
                      </w:pPr>
                      <w:r w:rsidRPr="0043772C">
                        <w:rPr>
                          <w:rFonts w:ascii="Calibri" w:hAnsi="Calibri" w:cs="Calibri"/>
                          <w:sz w:val="22"/>
                          <w:szCs w:val="22"/>
                        </w:rPr>
                        <w:t>- Sur les autres</w:t>
                      </w:r>
                    </w:p>
                  </w:txbxContent>
                </v:textbox>
              </v:shape>
            </w:pict>
          </mc:Fallback>
        </mc:AlternateContent>
      </w:r>
    </w:p>
    <w:p w:rsidR="003A1679" w:rsidRPr="0043772C" w:rsidRDefault="003A1679">
      <w:pPr>
        <w:rPr>
          <w:rFonts w:ascii="Calibri" w:hAnsi="Calibri" w:cs="Calibri"/>
          <w:sz w:val="22"/>
          <w:szCs w:val="22"/>
        </w:rPr>
      </w:pPr>
    </w:p>
    <w:p w:rsidR="003A1679" w:rsidRPr="0043772C" w:rsidRDefault="003A1679">
      <w:pPr>
        <w:rPr>
          <w:rFonts w:ascii="Calibri" w:hAnsi="Calibri" w:cs="Calibri"/>
          <w:sz w:val="22"/>
          <w:szCs w:val="22"/>
        </w:rPr>
      </w:pPr>
    </w:p>
    <w:p w:rsidR="003A1679" w:rsidRPr="0043772C" w:rsidRDefault="003A1679">
      <w:pPr>
        <w:rPr>
          <w:rFonts w:ascii="Calibri" w:hAnsi="Calibri" w:cs="Calibri"/>
          <w:sz w:val="22"/>
          <w:szCs w:val="22"/>
        </w:rPr>
      </w:pPr>
    </w:p>
    <w:p w:rsidR="003A1679" w:rsidRPr="0043772C" w:rsidRDefault="003A1679">
      <w:pPr>
        <w:rPr>
          <w:rFonts w:ascii="Calibri" w:hAnsi="Calibri" w:cs="Calibri"/>
          <w:sz w:val="22"/>
          <w:szCs w:val="22"/>
        </w:rPr>
      </w:pPr>
    </w:p>
    <w:p w:rsidR="003A1679" w:rsidRPr="0043772C" w:rsidRDefault="003A1679">
      <w:pPr>
        <w:rPr>
          <w:rFonts w:ascii="Calibri" w:hAnsi="Calibri" w:cs="Calibri"/>
          <w:sz w:val="22"/>
          <w:szCs w:val="22"/>
        </w:rPr>
      </w:pPr>
    </w:p>
    <w:p w:rsidR="003A1679" w:rsidRPr="0043772C" w:rsidRDefault="003A1679">
      <w:pPr>
        <w:rPr>
          <w:rFonts w:ascii="Calibri" w:hAnsi="Calibri" w:cs="Calibri"/>
          <w:sz w:val="22"/>
          <w:szCs w:val="22"/>
        </w:rPr>
      </w:pPr>
    </w:p>
    <w:p w:rsidR="003A1679" w:rsidRPr="0043772C" w:rsidRDefault="003A1679">
      <w:pPr>
        <w:rPr>
          <w:rFonts w:ascii="Calibri" w:hAnsi="Calibri" w:cs="Calibri"/>
          <w:sz w:val="22"/>
          <w:szCs w:val="22"/>
        </w:rPr>
      </w:pPr>
    </w:p>
    <w:p w:rsidR="003A1679" w:rsidRPr="0043772C" w:rsidRDefault="003A1679">
      <w:pPr>
        <w:rPr>
          <w:rFonts w:ascii="Calibri" w:hAnsi="Calibri" w:cs="Calibri"/>
          <w:sz w:val="22"/>
          <w:szCs w:val="22"/>
        </w:rPr>
      </w:pPr>
    </w:p>
    <w:p w:rsidR="003A1679" w:rsidRPr="0043772C" w:rsidRDefault="003A1679">
      <w:pPr>
        <w:rPr>
          <w:rFonts w:ascii="Calibri" w:hAnsi="Calibri" w:cs="Calibri"/>
          <w:sz w:val="22"/>
          <w:szCs w:val="22"/>
        </w:rPr>
      </w:pPr>
    </w:p>
    <w:p w:rsidR="003A1679" w:rsidRPr="0043772C" w:rsidRDefault="003A1679">
      <w:pPr>
        <w:jc w:val="both"/>
        <w:rPr>
          <w:rFonts w:ascii="Calibri" w:hAnsi="Calibri" w:cs="Calibri"/>
          <w:sz w:val="22"/>
          <w:szCs w:val="22"/>
        </w:rPr>
      </w:pPr>
      <w:r w:rsidRPr="0043772C">
        <w:rPr>
          <w:rFonts w:ascii="Calibri" w:hAnsi="Calibri" w:cs="Calibri"/>
          <w:sz w:val="22"/>
          <w:szCs w:val="22"/>
        </w:rPr>
        <w:tab/>
      </w:r>
      <w:r w:rsidRPr="0043772C">
        <w:rPr>
          <w:rFonts w:ascii="Calibri" w:hAnsi="Calibri" w:cs="Calibri"/>
          <w:sz w:val="22"/>
          <w:szCs w:val="22"/>
        </w:rPr>
        <w:tab/>
        <w:t>Je réalise des actions</w:t>
      </w:r>
      <w:r w:rsidRPr="0043772C">
        <w:rPr>
          <w:rFonts w:ascii="Calibri" w:hAnsi="Calibri" w:cs="Calibri"/>
          <w:sz w:val="22"/>
          <w:szCs w:val="22"/>
        </w:rPr>
        <w:tab/>
      </w:r>
      <w:r w:rsidRPr="0043772C">
        <w:rPr>
          <w:rFonts w:ascii="Calibri" w:hAnsi="Calibri" w:cs="Calibri"/>
          <w:sz w:val="22"/>
          <w:szCs w:val="22"/>
        </w:rPr>
        <w:tab/>
      </w:r>
      <w:r w:rsidRPr="0043772C">
        <w:rPr>
          <w:rFonts w:ascii="Calibri" w:hAnsi="Calibri" w:cs="Calibri"/>
          <w:sz w:val="22"/>
          <w:szCs w:val="22"/>
        </w:rPr>
        <w:tab/>
        <w:t xml:space="preserve">J’ai des connaissances sur </w:t>
      </w:r>
      <w:r w:rsidRPr="0043772C">
        <w:rPr>
          <w:rFonts w:ascii="Calibri" w:hAnsi="Calibri" w:cs="Calibri"/>
          <w:sz w:val="22"/>
          <w:szCs w:val="22"/>
        </w:rPr>
        <w:tab/>
      </w:r>
      <w:r w:rsidRPr="0043772C">
        <w:rPr>
          <w:rFonts w:ascii="Calibri" w:hAnsi="Calibri" w:cs="Calibri"/>
          <w:sz w:val="22"/>
          <w:szCs w:val="22"/>
        </w:rPr>
        <w:tab/>
      </w:r>
      <w:r w:rsidRPr="0043772C">
        <w:rPr>
          <w:rFonts w:ascii="Calibri" w:hAnsi="Calibri" w:cs="Calibri"/>
          <w:sz w:val="22"/>
          <w:szCs w:val="22"/>
        </w:rPr>
        <w:tab/>
        <w:t xml:space="preserve">Je mets en œuvre des attitudes </w:t>
      </w:r>
    </w:p>
    <w:p w:rsidR="003A1679" w:rsidRPr="0043772C" w:rsidRDefault="003A1679">
      <w:pPr>
        <w:widowControl/>
        <w:numPr>
          <w:ilvl w:val="0"/>
          <w:numId w:val="13"/>
        </w:numPr>
        <w:suppressAutoHyphens w:val="0"/>
        <w:rPr>
          <w:rFonts w:ascii="Calibri" w:hAnsi="Calibri" w:cs="Calibri"/>
          <w:sz w:val="22"/>
          <w:szCs w:val="22"/>
        </w:rPr>
      </w:pPr>
      <w:r w:rsidRPr="0043772C">
        <w:rPr>
          <w:rFonts w:ascii="Calibri" w:hAnsi="Calibri" w:cs="Calibri"/>
          <w:sz w:val="22"/>
          <w:szCs w:val="22"/>
        </w:rPr>
        <w:t>moi</w:t>
      </w:r>
      <w:r w:rsidRPr="0043772C">
        <w:rPr>
          <w:rFonts w:ascii="Calibri" w:hAnsi="Calibri" w:cs="Calibri"/>
          <w:sz w:val="22"/>
          <w:szCs w:val="22"/>
        </w:rPr>
        <w:tab/>
      </w:r>
      <w:r w:rsidRPr="0043772C">
        <w:rPr>
          <w:rFonts w:ascii="Calibri" w:hAnsi="Calibri" w:cs="Calibri"/>
          <w:sz w:val="22"/>
          <w:szCs w:val="22"/>
        </w:rPr>
        <w:tab/>
      </w:r>
      <w:r w:rsidRPr="0043772C">
        <w:rPr>
          <w:rFonts w:ascii="Calibri" w:hAnsi="Calibri" w:cs="Calibri"/>
          <w:sz w:val="22"/>
          <w:szCs w:val="22"/>
        </w:rPr>
        <w:tab/>
      </w:r>
      <w:r w:rsidRPr="0043772C">
        <w:rPr>
          <w:rFonts w:ascii="Calibri" w:hAnsi="Calibri" w:cs="Calibri"/>
          <w:sz w:val="22"/>
          <w:szCs w:val="22"/>
        </w:rPr>
        <w:tab/>
      </w:r>
      <w:r w:rsidRPr="0043772C">
        <w:rPr>
          <w:rFonts w:ascii="Calibri" w:hAnsi="Calibri" w:cs="Calibri"/>
          <w:sz w:val="22"/>
          <w:szCs w:val="22"/>
        </w:rPr>
        <w:tab/>
        <w:t>nécessaires pour réussir</w:t>
      </w:r>
    </w:p>
    <w:p w:rsidR="003A1679" w:rsidRPr="0043772C" w:rsidRDefault="003A1679">
      <w:pPr>
        <w:widowControl/>
        <w:numPr>
          <w:ilvl w:val="0"/>
          <w:numId w:val="13"/>
        </w:numPr>
        <w:suppressAutoHyphens w:val="0"/>
        <w:rPr>
          <w:rFonts w:ascii="Calibri" w:hAnsi="Calibri" w:cs="Calibri"/>
          <w:sz w:val="22"/>
          <w:szCs w:val="22"/>
        </w:rPr>
      </w:pPr>
      <w:r w:rsidRPr="0043772C">
        <w:rPr>
          <w:rFonts w:ascii="Calibri" w:hAnsi="Calibri" w:cs="Calibri"/>
          <w:sz w:val="22"/>
          <w:szCs w:val="22"/>
        </w:rPr>
        <w:t>Le milieu</w:t>
      </w:r>
      <w:r w:rsidRPr="0043772C">
        <w:rPr>
          <w:rFonts w:ascii="Calibri" w:hAnsi="Calibri" w:cs="Calibri"/>
          <w:sz w:val="22"/>
          <w:szCs w:val="22"/>
        </w:rPr>
        <w:tab/>
      </w:r>
      <w:r w:rsidRPr="0043772C">
        <w:rPr>
          <w:rFonts w:ascii="Calibri" w:hAnsi="Calibri" w:cs="Calibri"/>
          <w:sz w:val="22"/>
          <w:szCs w:val="22"/>
        </w:rPr>
        <w:tab/>
      </w:r>
      <w:r w:rsidRPr="0043772C">
        <w:rPr>
          <w:rFonts w:ascii="Calibri" w:hAnsi="Calibri" w:cs="Calibri"/>
          <w:sz w:val="22"/>
          <w:szCs w:val="22"/>
        </w:rPr>
        <w:tab/>
      </w:r>
    </w:p>
    <w:p w:rsidR="003A1679" w:rsidRPr="0043772C" w:rsidRDefault="003A1679">
      <w:pPr>
        <w:widowControl/>
        <w:numPr>
          <w:ilvl w:val="0"/>
          <w:numId w:val="13"/>
        </w:numPr>
        <w:suppressAutoHyphens w:val="0"/>
        <w:rPr>
          <w:rFonts w:ascii="Calibri" w:hAnsi="Calibri" w:cs="Calibri"/>
          <w:sz w:val="22"/>
          <w:szCs w:val="22"/>
        </w:rPr>
      </w:pPr>
      <w:r w:rsidRPr="0043772C">
        <w:rPr>
          <w:rFonts w:ascii="Calibri" w:hAnsi="Calibri" w:cs="Calibri"/>
          <w:sz w:val="22"/>
          <w:szCs w:val="22"/>
        </w:rPr>
        <w:t>Les autres</w:t>
      </w:r>
    </w:p>
    <w:p w:rsidR="003A1679" w:rsidRPr="0043772C" w:rsidRDefault="003A1679">
      <w:pPr>
        <w:rPr>
          <w:rFonts w:ascii="Calibri" w:hAnsi="Calibri" w:cs="Calibri"/>
          <w:sz w:val="22"/>
          <w:szCs w:val="22"/>
        </w:rPr>
      </w:pPr>
    </w:p>
    <w:p w:rsidR="003A1679" w:rsidRPr="0043772C" w:rsidRDefault="003A1679">
      <w:pPr>
        <w:rPr>
          <w:rFonts w:ascii="Calibri" w:hAnsi="Calibri" w:cs="Calibri"/>
          <w:sz w:val="22"/>
          <w:szCs w:val="22"/>
        </w:rPr>
      </w:pPr>
    </w:p>
    <w:p w:rsidR="003A1679" w:rsidRPr="0043772C" w:rsidRDefault="003A1679">
      <w:pPr>
        <w:rPr>
          <w:rFonts w:ascii="Calibri" w:hAnsi="Calibri" w:cs="Calibri"/>
          <w:sz w:val="22"/>
          <w:szCs w:val="22"/>
        </w:rPr>
      </w:pPr>
    </w:p>
    <w:p w:rsidR="003A1679" w:rsidRPr="0043772C" w:rsidRDefault="003A1679">
      <w:pPr>
        <w:rPr>
          <w:rFonts w:ascii="Calibri" w:hAnsi="Calibri" w:cs="Calibri"/>
          <w:sz w:val="22"/>
          <w:szCs w:val="22"/>
        </w:rPr>
      </w:pPr>
    </w:p>
    <w:p w:rsidR="003A1679" w:rsidRPr="0043772C" w:rsidRDefault="003A1679">
      <w:pPr>
        <w:rPr>
          <w:rFonts w:ascii="Calibri" w:hAnsi="Calibri" w:cs="Calibri"/>
          <w:sz w:val="22"/>
          <w:szCs w:val="22"/>
        </w:rPr>
      </w:pPr>
    </w:p>
    <w:p w:rsidR="003A1679" w:rsidRPr="0043772C" w:rsidRDefault="003A1679">
      <w:pPr>
        <w:rPr>
          <w:rFonts w:ascii="Calibri" w:hAnsi="Calibri" w:cs="Calibri"/>
          <w:b/>
          <w:sz w:val="22"/>
          <w:szCs w:val="22"/>
        </w:rPr>
      </w:pPr>
    </w:p>
    <w:p w:rsidR="003A1679" w:rsidRPr="0043772C" w:rsidRDefault="003A1679">
      <w:pPr>
        <w:rPr>
          <w:rFonts w:ascii="Calibri" w:hAnsi="Calibri" w:cs="Calibri"/>
          <w:b/>
          <w:sz w:val="22"/>
          <w:szCs w:val="22"/>
        </w:rPr>
      </w:pPr>
    </w:p>
    <w:p w:rsidR="003A1679" w:rsidRPr="0043772C" w:rsidRDefault="003A1679">
      <w:pPr>
        <w:rPr>
          <w:rFonts w:ascii="Calibri" w:hAnsi="Calibri" w:cs="Calibri"/>
          <w:b/>
          <w:sz w:val="22"/>
          <w:szCs w:val="22"/>
        </w:rPr>
      </w:pPr>
    </w:p>
    <w:p w:rsidR="003A1679" w:rsidRPr="0043772C" w:rsidRDefault="003A1679">
      <w:pPr>
        <w:rPr>
          <w:rFonts w:ascii="Calibri" w:hAnsi="Calibri" w:cs="Calibri"/>
          <w:b/>
          <w:sz w:val="22"/>
          <w:szCs w:val="22"/>
        </w:rPr>
      </w:pPr>
    </w:p>
    <w:p w:rsidR="003A1679" w:rsidRPr="0043772C" w:rsidRDefault="003A1679">
      <w:pPr>
        <w:rPr>
          <w:rFonts w:ascii="Calibri" w:hAnsi="Calibri" w:cs="Calibri"/>
          <w:b/>
          <w:sz w:val="22"/>
          <w:szCs w:val="22"/>
        </w:rPr>
      </w:pPr>
    </w:p>
    <w:p w:rsidR="003A1679" w:rsidRDefault="003A1679">
      <w:pPr>
        <w:rPr>
          <w:rFonts w:ascii="Calibri" w:hAnsi="Calibri" w:cs="Calibri"/>
          <w:b/>
          <w:sz w:val="22"/>
          <w:szCs w:val="22"/>
        </w:rPr>
      </w:pPr>
    </w:p>
    <w:p w:rsidR="003F39EA" w:rsidRDefault="003F39EA">
      <w:pPr>
        <w:rPr>
          <w:rFonts w:ascii="Calibri" w:hAnsi="Calibri" w:cs="Calibri"/>
          <w:b/>
          <w:sz w:val="22"/>
          <w:szCs w:val="22"/>
        </w:rPr>
      </w:pPr>
    </w:p>
    <w:p w:rsidR="003F39EA" w:rsidRDefault="003F39EA">
      <w:pPr>
        <w:rPr>
          <w:rFonts w:ascii="Calibri" w:hAnsi="Calibri" w:cs="Calibri"/>
          <w:b/>
          <w:sz w:val="22"/>
          <w:szCs w:val="22"/>
        </w:rPr>
      </w:pPr>
    </w:p>
    <w:p w:rsidR="003F39EA" w:rsidRDefault="003F39EA">
      <w:pPr>
        <w:rPr>
          <w:rFonts w:ascii="Calibri" w:hAnsi="Calibri" w:cs="Calibri"/>
          <w:b/>
          <w:sz w:val="22"/>
          <w:szCs w:val="22"/>
        </w:rPr>
      </w:pPr>
    </w:p>
    <w:p w:rsidR="003F39EA" w:rsidRPr="0043772C" w:rsidRDefault="003F39EA">
      <w:pPr>
        <w:rPr>
          <w:rFonts w:ascii="Calibri" w:hAnsi="Calibri" w:cs="Calibri"/>
          <w:b/>
          <w:sz w:val="22"/>
          <w:szCs w:val="22"/>
        </w:rPr>
      </w:pPr>
    </w:p>
    <w:p w:rsidR="003A1679" w:rsidRPr="0043772C" w:rsidRDefault="003A1679">
      <w:pPr>
        <w:rPr>
          <w:rFonts w:ascii="Calibri" w:hAnsi="Calibri" w:cs="Calibri"/>
          <w:b/>
          <w:sz w:val="22"/>
          <w:szCs w:val="22"/>
        </w:rPr>
      </w:pPr>
    </w:p>
    <w:p w:rsidR="003A1679" w:rsidRPr="0043772C" w:rsidRDefault="003A1679">
      <w:pPr>
        <w:rPr>
          <w:rFonts w:ascii="Calibri" w:hAnsi="Calibri" w:cs="Calibri"/>
          <w:b/>
          <w:sz w:val="22"/>
          <w:szCs w:val="22"/>
        </w:rPr>
      </w:pPr>
    </w:p>
    <w:p w:rsidR="003A1679" w:rsidRPr="0043772C" w:rsidRDefault="003A1679">
      <w:pPr>
        <w:pStyle w:val="Titre3"/>
        <w:keepNext w:val="0"/>
        <w:widowControl/>
        <w:numPr>
          <w:ilvl w:val="1"/>
          <w:numId w:val="3"/>
        </w:numPr>
        <w:suppressAutoHyphens w:val="0"/>
        <w:spacing w:before="120" w:after="120"/>
        <w:rPr>
          <w:rFonts w:ascii="Calibri" w:hAnsi="Calibri" w:cs="Calibri"/>
          <w:sz w:val="8"/>
          <w:szCs w:val="8"/>
        </w:rPr>
      </w:pPr>
      <w:r w:rsidRPr="0043772C">
        <w:rPr>
          <w:sz w:val="24"/>
          <w:szCs w:val="24"/>
        </w:rPr>
        <w:t xml:space="preserve">Les contenus d’enseignement relatifs aux savoir-faire </w:t>
      </w:r>
    </w:p>
    <w:p w:rsidR="003A1679" w:rsidRPr="0043772C" w:rsidRDefault="003A1679">
      <w:pPr>
        <w:rPr>
          <w:rFonts w:ascii="Calibri" w:hAnsi="Calibri" w:cs="Calibri"/>
          <w:sz w:val="8"/>
          <w:szCs w:val="8"/>
        </w:rPr>
      </w:pPr>
    </w:p>
    <w:p w:rsidR="003A1679" w:rsidRPr="0043772C" w:rsidRDefault="003A1679">
      <w:pPr>
        <w:ind w:firstLine="708"/>
        <w:rPr>
          <w:rFonts w:ascii="Calibri" w:eastAsia="Wingdings" w:hAnsi="Calibri" w:cs="Calibri"/>
          <w:sz w:val="22"/>
          <w:szCs w:val="22"/>
          <w:u w:val="single"/>
        </w:rPr>
      </w:pPr>
      <w:r w:rsidRPr="0043772C">
        <w:rPr>
          <w:rFonts w:ascii="Wingdings" w:eastAsia="Wingdings" w:hAnsi="Wingdings" w:cs="Wingdings"/>
          <w:sz w:val="22"/>
          <w:szCs w:val="22"/>
          <w:u w:val="single"/>
        </w:rPr>
        <w:t></w:t>
      </w:r>
      <w:r w:rsidRPr="0043772C">
        <w:rPr>
          <w:rFonts w:ascii="Calibri" w:eastAsia="Wingdings" w:hAnsi="Calibri" w:cs="Calibri"/>
          <w:sz w:val="22"/>
          <w:szCs w:val="22"/>
          <w:u w:val="single"/>
        </w:rPr>
        <w:t>1</w:t>
      </w:r>
      <w:r w:rsidRPr="0043772C">
        <w:rPr>
          <w:rFonts w:ascii="Calibri" w:eastAsia="Wingdings" w:hAnsi="Calibri" w:cs="Calibri"/>
          <w:sz w:val="22"/>
          <w:szCs w:val="22"/>
          <w:u w:val="single"/>
          <w:vertAlign w:val="superscript"/>
        </w:rPr>
        <w:t>er</w:t>
      </w:r>
      <w:r w:rsidRPr="0043772C">
        <w:rPr>
          <w:rFonts w:ascii="Calibri" w:eastAsia="Wingdings" w:hAnsi="Calibri" w:cs="Calibri"/>
          <w:sz w:val="22"/>
          <w:szCs w:val="22"/>
          <w:u w:val="single"/>
        </w:rPr>
        <w:t xml:space="preserve"> tableau : les grandes lignes des savoir-faire</w:t>
      </w:r>
    </w:p>
    <w:p w:rsidR="003A1679" w:rsidRPr="0043772C" w:rsidRDefault="003A1679">
      <w:pPr>
        <w:rPr>
          <w:rFonts w:ascii="Calibri" w:eastAsia="Wingdings" w:hAnsi="Calibri" w:cs="Calibri"/>
          <w:sz w:val="22"/>
          <w:szCs w:val="22"/>
          <w:u w:val="single"/>
        </w:rPr>
      </w:pPr>
    </w:p>
    <w:tbl>
      <w:tblPr>
        <w:tblW w:w="0" w:type="auto"/>
        <w:tblInd w:w="-35" w:type="dxa"/>
        <w:tblLayout w:type="fixed"/>
        <w:tblLook w:val="0000" w:firstRow="0" w:lastRow="0" w:firstColumn="0" w:lastColumn="0" w:noHBand="0" w:noVBand="0"/>
      </w:tblPr>
      <w:tblGrid>
        <w:gridCol w:w="1958"/>
        <w:gridCol w:w="4630"/>
        <w:gridCol w:w="3726"/>
        <w:gridCol w:w="4084"/>
      </w:tblGrid>
      <w:tr w:rsidR="003A1679" w:rsidRPr="0043772C">
        <w:trPr>
          <w:trHeight w:val="352"/>
        </w:trPr>
        <w:tc>
          <w:tcPr>
            <w:tcW w:w="14398" w:type="dxa"/>
            <w:gridSpan w:val="4"/>
            <w:tcBorders>
              <w:top w:val="single" w:sz="4" w:space="0" w:color="000000"/>
              <w:left w:val="single" w:sz="4" w:space="0" w:color="000000"/>
              <w:bottom w:val="single" w:sz="4" w:space="0" w:color="000000"/>
              <w:right w:val="single" w:sz="4" w:space="0" w:color="000000"/>
            </w:tcBorders>
            <w:shd w:val="clear" w:color="auto" w:fill="auto"/>
          </w:tcPr>
          <w:p w:rsidR="003A1679" w:rsidRPr="0043772C" w:rsidRDefault="003A1679">
            <w:pPr>
              <w:jc w:val="center"/>
              <w:rPr>
                <w:sz w:val="22"/>
                <w:szCs w:val="22"/>
              </w:rPr>
            </w:pPr>
            <w:r w:rsidRPr="0043772C">
              <w:rPr>
                <w:rFonts w:ascii="Calibri" w:eastAsia="Wingdings" w:hAnsi="Calibri" w:cs="Calibri"/>
                <w:b/>
                <w:sz w:val="22"/>
                <w:szCs w:val="22"/>
              </w:rPr>
              <w:t xml:space="preserve">compétence Adapter ses déplacements à différents types d’environnements (2 à 3 modules) au cours des cycles 1 et 2 </w:t>
            </w:r>
          </w:p>
        </w:tc>
      </w:tr>
      <w:tr w:rsidR="003A1679" w:rsidRPr="0043772C">
        <w:tc>
          <w:tcPr>
            <w:tcW w:w="1958" w:type="dxa"/>
            <w:tcBorders>
              <w:top w:val="single" w:sz="4" w:space="0" w:color="000000"/>
              <w:left w:val="single" w:sz="4" w:space="0" w:color="000000"/>
              <w:bottom w:val="single" w:sz="4" w:space="0" w:color="000000"/>
            </w:tcBorders>
            <w:shd w:val="clear" w:color="auto" w:fill="auto"/>
          </w:tcPr>
          <w:p w:rsidR="003A1679" w:rsidRPr="0043772C" w:rsidRDefault="003A1679">
            <w:pPr>
              <w:snapToGrid w:val="0"/>
              <w:rPr>
                <w:sz w:val="22"/>
                <w:szCs w:val="22"/>
              </w:rPr>
            </w:pPr>
          </w:p>
        </w:tc>
        <w:tc>
          <w:tcPr>
            <w:tcW w:w="12440" w:type="dxa"/>
            <w:gridSpan w:val="3"/>
            <w:tcBorders>
              <w:top w:val="single" w:sz="4" w:space="0" w:color="000000"/>
              <w:left w:val="single" w:sz="4" w:space="0" w:color="000000"/>
              <w:bottom w:val="single" w:sz="4" w:space="0" w:color="000000"/>
              <w:right w:val="single" w:sz="4" w:space="0" w:color="000000"/>
            </w:tcBorders>
            <w:shd w:val="clear" w:color="auto" w:fill="auto"/>
          </w:tcPr>
          <w:p w:rsidR="003A1679" w:rsidRPr="0043772C" w:rsidRDefault="003A1679">
            <w:pPr>
              <w:rPr>
                <w:rFonts w:ascii="Calibri" w:eastAsia="Wingdings" w:hAnsi="Calibri" w:cs="Calibri"/>
                <w:b/>
                <w:sz w:val="15"/>
                <w:szCs w:val="15"/>
              </w:rPr>
            </w:pPr>
            <w:r w:rsidRPr="0043772C">
              <w:rPr>
                <w:rFonts w:ascii="Calibri" w:eastAsia="Wingdings" w:hAnsi="Calibri" w:cs="Calibri"/>
                <w:b/>
                <w:sz w:val="22"/>
                <w:szCs w:val="22"/>
              </w:rPr>
              <w:t>Niveau 1                                                                                        Niveau 2                                                                        Niveau 3</w:t>
            </w:r>
            <w:r w:rsidRPr="0043772C">
              <w:rPr>
                <w:rFonts w:ascii="Calibri" w:eastAsia="Wingdings" w:hAnsi="Calibri" w:cs="Calibri"/>
                <w:sz w:val="22"/>
                <w:szCs w:val="22"/>
              </w:rPr>
              <w:t xml:space="preserve"> </w:t>
            </w:r>
          </w:p>
          <w:p w:rsidR="003A1679" w:rsidRPr="0043772C" w:rsidRDefault="003A1679">
            <w:pPr>
              <w:rPr>
                <w:rFonts w:ascii="Calibri" w:eastAsia="Wingdings" w:hAnsi="Calibri" w:cs="Calibri"/>
                <w:b/>
                <w:sz w:val="15"/>
                <w:szCs w:val="15"/>
              </w:rPr>
            </w:pPr>
          </w:p>
          <w:p w:rsidR="003A1679" w:rsidRPr="0043772C" w:rsidRDefault="003A1679">
            <w:pPr>
              <w:rPr>
                <w:rFonts w:ascii="Calibri" w:eastAsia="Calibri" w:hAnsi="Calibri" w:cs="Calibri"/>
                <w:b/>
                <w:sz w:val="22"/>
                <w:szCs w:val="22"/>
              </w:rPr>
            </w:pPr>
            <w:r w:rsidRPr="0043772C">
              <w:rPr>
                <w:rFonts w:ascii="Calibri" w:eastAsia="Wingdings" w:hAnsi="Calibri" w:cs="Calibri"/>
                <w:b/>
                <w:sz w:val="22"/>
                <w:szCs w:val="22"/>
              </w:rPr>
              <w:t>Etre à l’aise dans l’eau                                                              Se déplacer sur et sous l’eau                                   Maîtriser ses déplacements dans</w:t>
            </w:r>
          </w:p>
          <w:p w:rsidR="003A1679" w:rsidRPr="0043772C" w:rsidRDefault="003A1679">
            <w:pPr>
              <w:rPr>
                <w:rFonts w:ascii="Calibri" w:eastAsia="Calibri" w:hAnsi="Calibri" w:cs="Calibri"/>
                <w:b/>
                <w:sz w:val="22"/>
                <w:szCs w:val="22"/>
              </w:rPr>
            </w:pPr>
            <w:r w:rsidRPr="0043772C">
              <w:rPr>
                <w:rFonts w:ascii="Calibri" w:eastAsia="Calibri" w:hAnsi="Calibri" w:cs="Calibri"/>
                <w:b/>
                <w:sz w:val="22"/>
                <w:szCs w:val="22"/>
              </w:rPr>
              <w:t xml:space="preserve">                                                                                                                                                                                              </w:t>
            </w:r>
            <w:r w:rsidRPr="0043772C">
              <w:rPr>
                <w:rFonts w:ascii="Calibri" w:eastAsia="Wingdings" w:hAnsi="Calibri" w:cs="Calibri"/>
                <w:b/>
                <w:sz w:val="22"/>
                <w:szCs w:val="22"/>
              </w:rPr>
              <w:t>le milieu aquatique dans toutes</w:t>
            </w:r>
          </w:p>
          <w:p w:rsidR="003A1679" w:rsidRPr="0043772C" w:rsidRDefault="003A1679">
            <w:pPr>
              <w:rPr>
                <w:sz w:val="22"/>
                <w:szCs w:val="22"/>
              </w:rPr>
            </w:pPr>
            <w:r w:rsidRPr="0043772C">
              <w:rPr>
                <w:rFonts w:ascii="Calibri" w:eastAsia="Calibri" w:hAnsi="Calibri" w:cs="Calibri"/>
                <w:b/>
                <w:sz w:val="22"/>
                <w:szCs w:val="22"/>
              </w:rPr>
              <w:t xml:space="preserve">                                                                                                                                                                                              </w:t>
            </w:r>
            <w:r w:rsidRPr="0043772C">
              <w:rPr>
                <w:rFonts w:ascii="Calibri" w:eastAsia="Wingdings" w:hAnsi="Calibri" w:cs="Calibri"/>
                <w:b/>
                <w:sz w:val="22"/>
                <w:szCs w:val="22"/>
              </w:rPr>
              <w:t xml:space="preserve">ses dimensions </w:t>
            </w:r>
          </w:p>
          <w:p w:rsidR="003A1679" w:rsidRPr="0043772C" w:rsidRDefault="00B23A32">
            <w:pPr>
              <w:rPr>
                <w:sz w:val="22"/>
                <w:szCs w:val="22"/>
              </w:rPr>
            </w:pPr>
            <w:r w:rsidRPr="0043772C">
              <w:rPr>
                <w:noProof/>
                <w:sz w:val="22"/>
                <w:szCs w:val="22"/>
                <w:lang w:eastAsia="fr-FR" w:bidi="ar-SA"/>
              </w:rPr>
              <mc:AlternateContent>
                <mc:Choice Requires="wps">
                  <w:drawing>
                    <wp:anchor distT="0" distB="0" distL="114300" distR="114300" simplePos="0" relativeHeight="251650560" behindDoc="0" locked="0" layoutInCell="1" allowOverlap="1">
                      <wp:simplePos x="0" y="0"/>
                      <wp:positionH relativeFrom="margin">
                        <wp:posOffset>46355</wp:posOffset>
                      </wp:positionH>
                      <wp:positionV relativeFrom="paragraph">
                        <wp:posOffset>138430</wp:posOffset>
                      </wp:positionV>
                      <wp:extent cx="7428865" cy="6985"/>
                      <wp:effectExtent l="1807845" t="2385060" r="0" b="0"/>
                      <wp:wrapNone/>
                      <wp:docPr id="14" name="Connecteur droit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28865" cy="6985"/>
                              </a:xfrm>
                              <a:prstGeom prst="line">
                                <a:avLst/>
                              </a:prstGeom>
                              <a:noFill/>
                              <a:ln w="381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4A12BB6" id="Connecteur droit 27" o:spid="_x0000_s1026" style="position:absolute;flip:y;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65pt,10.9pt" to="588.6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" strokeweight="1.06mm">
                      <v:stroke endarrow="block" joinstyle="miter" endcap="square"/>
                      <w10:wrap anchorx="margin"/>
                    </v:line>
                  </w:pict>
                </mc:Fallback>
              </mc:AlternateContent>
            </w:r>
            <w:r w:rsidR="003A1679" w:rsidRPr="0043772C">
              <w:rPr>
                <w:rFonts w:ascii="Calibri" w:eastAsia="Calibri" w:hAnsi="Calibri" w:cs="Calibri"/>
                <w:b/>
                <w:sz w:val="22"/>
                <w:szCs w:val="22"/>
              </w:rPr>
              <w:t xml:space="preserve">                                                                                                                             </w:t>
            </w:r>
            <w:r w:rsidR="003A1679" w:rsidRPr="0043772C">
              <w:rPr>
                <w:rFonts w:ascii="Calibri" w:eastAsia="Wingdings" w:hAnsi="Calibri" w:cs="Calibri"/>
                <w:b/>
                <w:sz w:val="22"/>
                <w:szCs w:val="22"/>
              </w:rPr>
              <w:t>Continuum</w:t>
            </w:r>
          </w:p>
          <w:p w:rsidR="003A1679" w:rsidRPr="0043772C" w:rsidRDefault="003A1679">
            <w:pPr>
              <w:jc w:val="center"/>
              <w:rPr>
                <w:sz w:val="22"/>
                <w:szCs w:val="22"/>
              </w:rPr>
            </w:pPr>
          </w:p>
        </w:tc>
      </w:tr>
      <w:tr w:rsidR="003A1679" w:rsidRPr="0043772C">
        <w:trPr>
          <w:trHeight w:val="2191"/>
        </w:trPr>
        <w:tc>
          <w:tcPr>
            <w:tcW w:w="1958" w:type="dxa"/>
            <w:tcBorders>
              <w:top w:val="single" w:sz="4" w:space="0" w:color="000000"/>
              <w:left w:val="single" w:sz="4" w:space="0" w:color="000000"/>
              <w:bottom w:val="single" w:sz="4" w:space="0" w:color="000000"/>
            </w:tcBorders>
            <w:shd w:val="clear" w:color="auto" w:fill="auto"/>
          </w:tcPr>
          <w:p w:rsidR="003A1679" w:rsidRPr="0043772C" w:rsidRDefault="003A1679">
            <w:pPr>
              <w:rPr>
                <w:rFonts w:ascii="Calibri" w:eastAsia="Wingdings" w:hAnsi="Calibri" w:cs="Calibri"/>
                <w:b/>
                <w:i/>
                <w:sz w:val="22"/>
                <w:szCs w:val="22"/>
              </w:rPr>
            </w:pPr>
            <w:r w:rsidRPr="0043772C">
              <w:rPr>
                <w:rFonts w:ascii="Calibri" w:eastAsia="Wingdings" w:hAnsi="Calibri" w:cs="Calibri"/>
                <w:b/>
                <w:sz w:val="22"/>
                <w:szCs w:val="22"/>
              </w:rPr>
              <w:t xml:space="preserve">Représentations : </w:t>
            </w:r>
            <w:r w:rsidRPr="0043772C">
              <w:rPr>
                <w:rFonts w:ascii="Calibri" w:eastAsia="Wingdings" w:hAnsi="Calibri" w:cs="Calibri"/>
                <w:b/>
                <w:sz w:val="22"/>
                <w:szCs w:val="22"/>
              </w:rPr>
              <w:br/>
            </w:r>
            <w:r w:rsidRPr="0043772C">
              <w:rPr>
                <w:rFonts w:ascii="Calibri" w:eastAsia="Wingdings" w:hAnsi="Calibri" w:cs="Calibri"/>
                <w:b/>
                <w:sz w:val="22"/>
                <w:szCs w:val="22"/>
              </w:rPr>
              <w:br/>
            </w:r>
            <w:r w:rsidRPr="0043772C">
              <w:rPr>
                <w:rFonts w:ascii="Calibri" w:eastAsia="Wingdings" w:hAnsi="Calibri" w:cs="Calibri"/>
                <w:b/>
                <w:i/>
                <w:iCs/>
                <w:sz w:val="22"/>
                <w:szCs w:val="22"/>
              </w:rPr>
              <w:t>Ce sont elles qui, bien souvent, constituent des freins à la progression de l’élève</w:t>
            </w:r>
          </w:p>
        </w:tc>
        <w:tc>
          <w:tcPr>
            <w:tcW w:w="4630" w:type="dxa"/>
            <w:tcBorders>
              <w:top w:val="single" w:sz="4" w:space="0" w:color="000000"/>
              <w:left w:val="single" w:sz="4" w:space="0" w:color="000000"/>
              <w:bottom w:val="single" w:sz="4" w:space="0" w:color="000000"/>
            </w:tcBorders>
            <w:shd w:val="clear" w:color="auto" w:fill="auto"/>
          </w:tcPr>
          <w:p w:rsidR="003A1679" w:rsidRPr="0043772C" w:rsidRDefault="003A1679">
            <w:pPr>
              <w:rPr>
                <w:rFonts w:ascii="Calibri" w:eastAsia="Wingdings" w:hAnsi="Calibri" w:cs="Calibri"/>
                <w:b/>
                <w:i/>
                <w:sz w:val="22"/>
                <w:szCs w:val="22"/>
              </w:rPr>
            </w:pPr>
            <w:r w:rsidRPr="0043772C">
              <w:rPr>
                <w:rFonts w:ascii="Calibri" w:eastAsia="Wingdings" w:hAnsi="Calibri" w:cs="Calibri"/>
                <w:b/>
                <w:i/>
                <w:sz w:val="22"/>
                <w:szCs w:val="22"/>
              </w:rPr>
              <w:t>D’un milieu perçu comme immense, profond et peut-être dangereux</w:t>
            </w:r>
          </w:p>
          <w:p w:rsidR="003A1679" w:rsidRPr="0043772C" w:rsidRDefault="003A1679">
            <w:pPr>
              <w:rPr>
                <w:rFonts w:ascii="Calibri" w:eastAsia="Wingdings" w:hAnsi="Calibri" w:cs="Calibri"/>
                <w:b/>
                <w:i/>
                <w:sz w:val="22"/>
                <w:szCs w:val="22"/>
              </w:rPr>
            </w:pPr>
          </w:p>
          <w:p w:rsidR="003A1679" w:rsidRPr="0043772C" w:rsidRDefault="003A1679">
            <w:pPr>
              <w:jc w:val="center"/>
              <w:rPr>
                <w:rFonts w:ascii="Calibri" w:eastAsia="Wingdings" w:hAnsi="Calibri" w:cs="Calibri"/>
                <w:b/>
                <w:i/>
                <w:sz w:val="22"/>
                <w:szCs w:val="22"/>
              </w:rPr>
            </w:pPr>
            <w:r w:rsidRPr="0043772C">
              <w:rPr>
                <w:rFonts w:ascii="Calibri" w:eastAsia="Wingdings" w:hAnsi="Calibri" w:cs="Calibri"/>
                <w:b/>
                <w:i/>
                <w:sz w:val="22"/>
                <w:szCs w:val="22"/>
              </w:rPr>
              <w:t>A un milieu plus familier, aux limites connues où je peux évoluer en sécurité</w:t>
            </w:r>
          </w:p>
        </w:tc>
        <w:tc>
          <w:tcPr>
            <w:tcW w:w="3726" w:type="dxa"/>
            <w:tcBorders>
              <w:top w:val="single" w:sz="4" w:space="0" w:color="000000"/>
              <w:left w:val="single" w:sz="4" w:space="0" w:color="000000"/>
              <w:bottom w:val="single" w:sz="4" w:space="0" w:color="000000"/>
            </w:tcBorders>
            <w:shd w:val="clear" w:color="auto" w:fill="auto"/>
          </w:tcPr>
          <w:p w:rsidR="003A1679" w:rsidRPr="0043772C" w:rsidRDefault="003A1679">
            <w:pPr>
              <w:rPr>
                <w:rFonts w:ascii="Calibri" w:eastAsia="Wingdings" w:hAnsi="Calibri" w:cs="Calibri"/>
                <w:b/>
                <w:i/>
                <w:sz w:val="22"/>
                <w:szCs w:val="22"/>
              </w:rPr>
            </w:pPr>
            <w:r w:rsidRPr="0043772C">
              <w:rPr>
                <w:rFonts w:ascii="Calibri" w:eastAsia="Wingdings" w:hAnsi="Calibri" w:cs="Calibri"/>
                <w:b/>
                <w:i/>
                <w:sz w:val="22"/>
                <w:szCs w:val="22"/>
              </w:rPr>
              <w:t>D’un milieu accepté mais subi</w:t>
            </w:r>
          </w:p>
          <w:p w:rsidR="003A1679" w:rsidRPr="0043772C" w:rsidRDefault="003A1679">
            <w:pPr>
              <w:rPr>
                <w:rFonts w:ascii="Calibri" w:eastAsia="Wingdings" w:hAnsi="Calibri" w:cs="Calibri"/>
                <w:b/>
                <w:i/>
                <w:sz w:val="22"/>
                <w:szCs w:val="22"/>
              </w:rPr>
            </w:pPr>
          </w:p>
          <w:p w:rsidR="003A1679" w:rsidRPr="0043772C" w:rsidRDefault="003A1679">
            <w:pPr>
              <w:rPr>
                <w:rFonts w:ascii="Calibri" w:eastAsia="Wingdings" w:hAnsi="Calibri" w:cs="Calibri"/>
                <w:b/>
                <w:i/>
                <w:sz w:val="22"/>
                <w:szCs w:val="22"/>
              </w:rPr>
            </w:pPr>
          </w:p>
          <w:p w:rsidR="003A1679" w:rsidRPr="0043772C" w:rsidRDefault="003A1679">
            <w:pPr>
              <w:jc w:val="center"/>
              <w:rPr>
                <w:rFonts w:ascii="Calibri" w:eastAsia="Wingdings" w:hAnsi="Calibri" w:cs="Calibri"/>
                <w:b/>
                <w:i/>
                <w:sz w:val="22"/>
                <w:szCs w:val="22"/>
              </w:rPr>
            </w:pPr>
            <w:r w:rsidRPr="0043772C">
              <w:rPr>
                <w:rFonts w:ascii="Calibri" w:eastAsia="Wingdings" w:hAnsi="Calibri" w:cs="Calibri"/>
                <w:b/>
                <w:i/>
                <w:sz w:val="22"/>
                <w:szCs w:val="22"/>
              </w:rPr>
              <w:t>A un milieu où je me rends compte et je comprends que je peux agir</w:t>
            </w:r>
          </w:p>
        </w:tc>
        <w:tc>
          <w:tcPr>
            <w:tcW w:w="4084" w:type="dxa"/>
            <w:tcBorders>
              <w:top w:val="single" w:sz="4" w:space="0" w:color="000000"/>
              <w:left w:val="single" w:sz="4" w:space="0" w:color="000000"/>
              <w:bottom w:val="single" w:sz="4" w:space="0" w:color="000000"/>
              <w:right w:val="single" w:sz="4" w:space="0" w:color="000000"/>
            </w:tcBorders>
            <w:shd w:val="clear" w:color="auto" w:fill="auto"/>
          </w:tcPr>
          <w:p w:rsidR="003A1679" w:rsidRPr="0043772C" w:rsidRDefault="003A1679">
            <w:pPr>
              <w:rPr>
                <w:rFonts w:ascii="Calibri" w:eastAsia="Wingdings" w:hAnsi="Calibri" w:cs="Calibri"/>
                <w:b/>
                <w:i/>
                <w:sz w:val="22"/>
                <w:szCs w:val="22"/>
              </w:rPr>
            </w:pPr>
            <w:r w:rsidRPr="0043772C">
              <w:rPr>
                <w:rFonts w:ascii="Calibri" w:eastAsia="Wingdings" w:hAnsi="Calibri" w:cs="Calibri"/>
                <w:b/>
                <w:i/>
                <w:sz w:val="22"/>
                <w:szCs w:val="22"/>
              </w:rPr>
              <w:t xml:space="preserve">D’un milieu où j’agis </w:t>
            </w:r>
          </w:p>
          <w:p w:rsidR="003A1679" w:rsidRPr="0043772C" w:rsidRDefault="003A1679">
            <w:pPr>
              <w:jc w:val="center"/>
              <w:rPr>
                <w:rFonts w:ascii="Calibri" w:eastAsia="Wingdings" w:hAnsi="Calibri" w:cs="Calibri"/>
                <w:b/>
                <w:i/>
                <w:sz w:val="22"/>
                <w:szCs w:val="22"/>
              </w:rPr>
            </w:pPr>
          </w:p>
          <w:p w:rsidR="003A1679" w:rsidRPr="0043772C" w:rsidRDefault="003A1679">
            <w:pPr>
              <w:jc w:val="center"/>
              <w:rPr>
                <w:rFonts w:ascii="Calibri" w:eastAsia="Wingdings" w:hAnsi="Calibri" w:cs="Calibri"/>
                <w:b/>
                <w:i/>
                <w:sz w:val="22"/>
                <w:szCs w:val="22"/>
              </w:rPr>
            </w:pPr>
          </w:p>
          <w:p w:rsidR="003A1679" w:rsidRPr="0043772C" w:rsidRDefault="003A1679">
            <w:pPr>
              <w:jc w:val="center"/>
              <w:rPr>
                <w:sz w:val="22"/>
                <w:szCs w:val="22"/>
              </w:rPr>
            </w:pPr>
            <w:r w:rsidRPr="0043772C">
              <w:rPr>
                <w:rFonts w:ascii="Calibri" w:eastAsia="Wingdings" w:hAnsi="Calibri" w:cs="Calibri"/>
                <w:b/>
                <w:i/>
                <w:sz w:val="22"/>
                <w:szCs w:val="22"/>
              </w:rPr>
              <w:t>A un milieu maîtrisé (il ne fait plus peur, j’en connais les limites, où j’évolue sereinement)</w:t>
            </w:r>
          </w:p>
        </w:tc>
      </w:tr>
      <w:tr w:rsidR="003A1679" w:rsidRPr="0043772C">
        <w:trPr>
          <w:trHeight w:val="1197"/>
        </w:trPr>
        <w:tc>
          <w:tcPr>
            <w:tcW w:w="1958" w:type="dxa"/>
            <w:tcBorders>
              <w:top w:val="single" w:sz="4" w:space="0" w:color="000000"/>
              <w:left w:val="single" w:sz="4" w:space="0" w:color="000000"/>
              <w:bottom w:val="single" w:sz="4" w:space="0" w:color="000000"/>
            </w:tcBorders>
            <w:shd w:val="clear" w:color="auto" w:fill="auto"/>
          </w:tcPr>
          <w:p w:rsidR="003A1679" w:rsidRPr="0043772C" w:rsidRDefault="003A1679">
            <w:pPr>
              <w:rPr>
                <w:rFonts w:ascii="Calibri" w:eastAsia="Wingdings" w:hAnsi="Calibri" w:cs="Calibri"/>
                <w:b/>
                <w:sz w:val="22"/>
                <w:szCs w:val="22"/>
              </w:rPr>
            </w:pPr>
            <w:r w:rsidRPr="0043772C">
              <w:rPr>
                <w:rFonts w:ascii="Calibri" w:eastAsia="Wingdings" w:hAnsi="Calibri" w:cs="Calibri"/>
                <w:b/>
                <w:sz w:val="22"/>
                <w:szCs w:val="22"/>
              </w:rPr>
              <w:t xml:space="preserve">Equilibration : </w:t>
            </w:r>
          </w:p>
        </w:tc>
        <w:tc>
          <w:tcPr>
            <w:tcW w:w="4630" w:type="dxa"/>
            <w:tcBorders>
              <w:top w:val="single" w:sz="4" w:space="0" w:color="000000"/>
              <w:left w:val="single" w:sz="4" w:space="0" w:color="000000"/>
              <w:bottom w:val="single" w:sz="4" w:space="0" w:color="000000"/>
            </w:tcBorders>
            <w:shd w:val="clear" w:color="auto" w:fill="auto"/>
          </w:tcPr>
          <w:p w:rsidR="003A1679" w:rsidRPr="0043772C" w:rsidRDefault="003A1679">
            <w:pPr>
              <w:jc w:val="center"/>
              <w:rPr>
                <w:rFonts w:ascii="Calibri" w:eastAsia="Wingdings" w:hAnsi="Calibri" w:cs="Calibri"/>
                <w:b/>
                <w:sz w:val="22"/>
                <w:szCs w:val="22"/>
              </w:rPr>
            </w:pPr>
            <w:r w:rsidRPr="0043772C">
              <w:rPr>
                <w:rFonts w:ascii="Calibri" w:eastAsia="Wingdings" w:hAnsi="Calibri" w:cs="Calibri"/>
                <w:b/>
                <w:sz w:val="22"/>
                <w:szCs w:val="22"/>
              </w:rPr>
              <w:t>Accepter un nouvel équilibre</w:t>
            </w:r>
          </w:p>
          <w:p w:rsidR="003A1679" w:rsidRPr="0043772C" w:rsidRDefault="003A1679">
            <w:pPr>
              <w:rPr>
                <w:rFonts w:ascii="Calibri" w:eastAsia="Wingdings" w:hAnsi="Calibri" w:cs="Calibri"/>
                <w:b/>
                <w:sz w:val="22"/>
                <w:szCs w:val="22"/>
              </w:rPr>
            </w:pPr>
            <w:r w:rsidRPr="0043772C">
              <w:rPr>
                <w:rFonts w:ascii="Calibri" w:eastAsia="Wingdings" w:hAnsi="Calibri" w:cs="Calibri"/>
                <w:b/>
                <w:sz w:val="22"/>
                <w:szCs w:val="22"/>
              </w:rPr>
              <w:t>(diminution puis suppression des appuis plantaires)</w:t>
            </w:r>
          </w:p>
        </w:tc>
        <w:tc>
          <w:tcPr>
            <w:tcW w:w="3726" w:type="dxa"/>
            <w:tcBorders>
              <w:top w:val="single" w:sz="4" w:space="0" w:color="000000"/>
              <w:left w:val="single" w:sz="4" w:space="0" w:color="000000"/>
              <w:bottom w:val="single" w:sz="4" w:space="0" w:color="000000"/>
            </w:tcBorders>
            <w:shd w:val="clear" w:color="auto" w:fill="auto"/>
          </w:tcPr>
          <w:p w:rsidR="003A1679" w:rsidRPr="0043772C" w:rsidRDefault="003A1679">
            <w:pPr>
              <w:jc w:val="center"/>
              <w:rPr>
                <w:sz w:val="22"/>
                <w:szCs w:val="22"/>
              </w:rPr>
            </w:pPr>
            <w:r w:rsidRPr="0043772C">
              <w:rPr>
                <w:rFonts w:ascii="Calibri" w:eastAsia="Wingdings" w:hAnsi="Calibri" w:cs="Calibri"/>
                <w:b/>
                <w:sz w:val="22"/>
                <w:szCs w:val="22"/>
              </w:rPr>
              <w:t>Construire un allongement,</w:t>
            </w:r>
            <w:r w:rsidRPr="0043772C">
              <w:rPr>
                <w:rFonts w:ascii="Calibri" w:eastAsia="Wingdings" w:hAnsi="Calibri" w:cs="Calibri"/>
                <w:b/>
                <w:sz w:val="22"/>
                <w:szCs w:val="22"/>
              </w:rPr>
              <w:br/>
              <w:t xml:space="preserve"> qui peut être ventral, dorsal ou oblique</w:t>
            </w:r>
          </w:p>
          <w:p w:rsidR="003A1679" w:rsidRPr="0043772C" w:rsidRDefault="003A1679">
            <w:pPr>
              <w:rPr>
                <w:sz w:val="22"/>
                <w:szCs w:val="22"/>
              </w:rPr>
            </w:pPr>
          </w:p>
        </w:tc>
        <w:tc>
          <w:tcPr>
            <w:tcW w:w="4084" w:type="dxa"/>
            <w:tcBorders>
              <w:top w:val="single" w:sz="4" w:space="0" w:color="000000"/>
              <w:left w:val="single" w:sz="4" w:space="0" w:color="000000"/>
              <w:bottom w:val="single" w:sz="4" w:space="0" w:color="000000"/>
              <w:right w:val="single" w:sz="4" w:space="0" w:color="000000"/>
            </w:tcBorders>
            <w:shd w:val="clear" w:color="auto" w:fill="auto"/>
          </w:tcPr>
          <w:p w:rsidR="003A1679" w:rsidRPr="0043772C" w:rsidRDefault="003A1679">
            <w:pPr>
              <w:jc w:val="center"/>
              <w:rPr>
                <w:rFonts w:ascii="Calibri" w:eastAsia="Wingdings" w:hAnsi="Calibri" w:cs="Calibri"/>
                <w:b/>
                <w:sz w:val="22"/>
                <w:szCs w:val="22"/>
              </w:rPr>
            </w:pPr>
            <w:r w:rsidRPr="0043772C">
              <w:rPr>
                <w:rFonts w:ascii="Calibri" w:eastAsia="Wingdings" w:hAnsi="Calibri" w:cs="Calibri"/>
                <w:b/>
                <w:sz w:val="22"/>
                <w:szCs w:val="22"/>
              </w:rPr>
              <w:t>Réorganiser l’équilibre dans tous les plans</w:t>
            </w:r>
          </w:p>
          <w:p w:rsidR="003A1679" w:rsidRPr="0043772C" w:rsidRDefault="003A1679">
            <w:pPr>
              <w:jc w:val="center"/>
              <w:rPr>
                <w:sz w:val="22"/>
                <w:szCs w:val="22"/>
              </w:rPr>
            </w:pPr>
            <w:r w:rsidRPr="0043772C">
              <w:rPr>
                <w:rFonts w:ascii="Calibri" w:eastAsia="Wingdings" w:hAnsi="Calibri" w:cs="Calibri"/>
                <w:b/>
                <w:sz w:val="22"/>
                <w:szCs w:val="22"/>
              </w:rPr>
              <w:t>Savoir se profiler pour répondre aux contraintes des situations</w:t>
            </w:r>
          </w:p>
        </w:tc>
      </w:tr>
      <w:tr w:rsidR="003A1679" w:rsidRPr="0043772C">
        <w:trPr>
          <w:trHeight w:val="730"/>
        </w:trPr>
        <w:tc>
          <w:tcPr>
            <w:tcW w:w="1958" w:type="dxa"/>
            <w:tcBorders>
              <w:top w:val="single" w:sz="4" w:space="0" w:color="000000"/>
              <w:left w:val="single" w:sz="4" w:space="0" w:color="000000"/>
              <w:bottom w:val="single" w:sz="4" w:space="0" w:color="000000"/>
            </w:tcBorders>
            <w:shd w:val="clear" w:color="auto" w:fill="auto"/>
          </w:tcPr>
          <w:p w:rsidR="003A1679" w:rsidRPr="0043772C" w:rsidRDefault="003A1679">
            <w:pPr>
              <w:rPr>
                <w:rFonts w:ascii="Calibri" w:eastAsia="Wingdings" w:hAnsi="Calibri" w:cs="Calibri"/>
                <w:b/>
                <w:sz w:val="22"/>
                <w:szCs w:val="22"/>
              </w:rPr>
            </w:pPr>
            <w:r w:rsidRPr="0043772C">
              <w:rPr>
                <w:rFonts w:ascii="Calibri" w:eastAsia="Wingdings" w:hAnsi="Calibri" w:cs="Calibri"/>
                <w:b/>
                <w:sz w:val="22"/>
                <w:szCs w:val="22"/>
              </w:rPr>
              <w:t xml:space="preserve">Propulsion : </w:t>
            </w:r>
          </w:p>
          <w:p w:rsidR="003A1679" w:rsidRPr="0043772C" w:rsidRDefault="003A1679">
            <w:pPr>
              <w:rPr>
                <w:rFonts w:ascii="Calibri" w:eastAsia="Wingdings" w:hAnsi="Calibri" w:cs="Calibri"/>
                <w:b/>
                <w:sz w:val="22"/>
                <w:szCs w:val="22"/>
              </w:rPr>
            </w:pPr>
          </w:p>
          <w:p w:rsidR="003A1679" w:rsidRPr="0043772C" w:rsidRDefault="003A1679">
            <w:pPr>
              <w:rPr>
                <w:sz w:val="22"/>
                <w:szCs w:val="22"/>
              </w:rPr>
            </w:pPr>
          </w:p>
        </w:tc>
        <w:tc>
          <w:tcPr>
            <w:tcW w:w="4630" w:type="dxa"/>
            <w:tcBorders>
              <w:top w:val="single" w:sz="4" w:space="0" w:color="000000"/>
              <w:left w:val="single" w:sz="4" w:space="0" w:color="000000"/>
              <w:bottom w:val="single" w:sz="4" w:space="0" w:color="000000"/>
            </w:tcBorders>
            <w:shd w:val="clear" w:color="auto" w:fill="auto"/>
          </w:tcPr>
          <w:p w:rsidR="003A1679" w:rsidRPr="0043772C" w:rsidRDefault="003A1679">
            <w:pPr>
              <w:ind w:left="360"/>
              <w:jc w:val="center"/>
              <w:rPr>
                <w:sz w:val="22"/>
                <w:szCs w:val="22"/>
              </w:rPr>
            </w:pPr>
            <w:r w:rsidRPr="0043772C">
              <w:rPr>
                <w:rFonts w:ascii="Calibri" w:eastAsia="Wingdings" w:hAnsi="Calibri" w:cs="Calibri"/>
                <w:b/>
                <w:sz w:val="22"/>
                <w:szCs w:val="22"/>
              </w:rPr>
              <w:t xml:space="preserve">Construire des appuis sur des matériels de plus en plus mobiles </w:t>
            </w:r>
          </w:p>
          <w:p w:rsidR="003A1679" w:rsidRPr="0043772C" w:rsidRDefault="003A1679">
            <w:pPr>
              <w:rPr>
                <w:sz w:val="22"/>
                <w:szCs w:val="22"/>
              </w:rPr>
            </w:pPr>
          </w:p>
        </w:tc>
        <w:tc>
          <w:tcPr>
            <w:tcW w:w="3726" w:type="dxa"/>
            <w:tcBorders>
              <w:top w:val="single" w:sz="4" w:space="0" w:color="000000"/>
              <w:left w:val="single" w:sz="4" w:space="0" w:color="000000"/>
              <w:bottom w:val="single" w:sz="4" w:space="0" w:color="000000"/>
            </w:tcBorders>
            <w:shd w:val="clear" w:color="auto" w:fill="auto"/>
          </w:tcPr>
          <w:p w:rsidR="003A1679" w:rsidRPr="0043772C" w:rsidRDefault="003A1679">
            <w:pPr>
              <w:jc w:val="center"/>
              <w:rPr>
                <w:rFonts w:ascii="Calibri" w:eastAsia="Wingdings" w:hAnsi="Calibri" w:cs="Calibri"/>
                <w:b/>
                <w:sz w:val="22"/>
                <w:szCs w:val="22"/>
              </w:rPr>
            </w:pPr>
            <w:r w:rsidRPr="0043772C">
              <w:rPr>
                <w:rFonts w:ascii="Calibri" w:eastAsia="Wingdings" w:hAnsi="Calibri" w:cs="Calibri"/>
                <w:b/>
                <w:sz w:val="22"/>
                <w:szCs w:val="22"/>
              </w:rPr>
              <w:t xml:space="preserve">Construire les appuis dans l’eau  </w:t>
            </w:r>
          </w:p>
          <w:p w:rsidR="003A1679" w:rsidRPr="0043772C" w:rsidRDefault="003A1679">
            <w:pPr>
              <w:rPr>
                <w:rFonts w:ascii="Calibri" w:eastAsia="Wingdings" w:hAnsi="Calibri" w:cs="Calibri"/>
                <w:b/>
                <w:sz w:val="22"/>
                <w:szCs w:val="22"/>
              </w:rPr>
            </w:pPr>
          </w:p>
          <w:p w:rsidR="003A1679" w:rsidRPr="0043772C" w:rsidRDefault="003A1679">
            <w:pPr>
              <w:rPr>
                <w:sz w:val="22"/>
                <w:szCs w:val="22"/>
              </w:rPr>
            </w:pPr>
          </w:p>
        </w:tc>
        <w:tc>
          <w:tcPr>
            <w:tcW w:w="4084" w:type="dxa"/>
            <w:tcBorders>
              <w:top w:val="single" w:sz="4" w:space="0" w:color="000000"/>
              <w:left w:val="single" w:sz="4" w:space="0" w:color="000000"/>
              <w:bottom w:val="single" w:sz="4" w:space="0" w:color="000000"/>
              <w:right w:val="single" w:sz="4" w:space="0" w:color="000000"/>
            </w:tcBorders>
            <w:shd w:val="clear" w:color="auto" w:fill="auto"/>
          </w:tcPr>
          <w:p w:rsidR="003A1679" w:rsidRPr="0043772C" w:rsidRDefault="003A1679">
            <w:pPr>
              <w:jc w:val="center"/>
              <w:rPr>
                <w:sz w:val="22"/>
                <w:szCs w:val="22"/>
              </w:rPr>
            </w:pPr>
            <w:r w:rsidRPr="0043772C">
              <w:rPr>
                <w:rFonts w:ascii="Calibri" w:eastAsia="Wingdings" w:hAnsi="Calibri" w:cs="Calibri"/>
                <w:b/>
                <w:sz w:val="22"/>
                <w:szCs w:val="22"/>
              </w:rPr>
              <w:t>Améliorer les appuis pour optimiser les déplacements et les changements d’orientation</w:t>
            </w:r>
          </w:p>
        </w:tc>
      </w:tr>
      <w:tr w:rsidR="003A1679" w:rsidRPr="0043772C">
        <w:trPr>
          <w:trHeight w:val="536"/>
        </w:trPr>
        <w:tc>
          <w:tcPr>
            <w:tcW w:w="1958" w:type="dxa"/>
            <w:tcBorders>
              <w:top w:val="single" w:sz="4" w:space="0" w:color="000000"/>
              <w:left w:val="single" w:sz="4" w:space="0" w:color="000000"/>
              <w:bottom w:val="single" w:sz="4" w:space="0" w:color="000000"/>
            </w:tcBorders>
            <w:shd w:val="clear" w:color="auto" w:fill="auto"/>
          </w:tcPr>
          <w:p w:rsidR="003A1679" w:rsidRPr="0043772C" w:rsidRDefault="003A1679">
            <w:pPr>
              <w:rPr>
                <w:sz w:val="22"/>
                <w:szCs w:val="22"/>
              </w:rPr>
            </w:pPr>
            <w:r w:rsidRPr="0043772C">
              <w:rPr>
                <w:rFonts w:ascii="Calibri" w:eastAsia="Wingdings" w:hAnsi="Calibri" w:cs="Calibri"/>
                <w:b/>
                <w:sz w:val="22"/>
                <w:szCs w:val="22"/>
              </w:rPr>
              <w:t>Respiration :</w:t>
            </w:r>
          </w:p>
          <w:p w:rsidR="003A1679" w:rsidRPr="0043772C" w:rsidRDefault="003A1679">
            <w:pPr>
              <w:rPr>
                <w:sz w:val="22"/>
                <w:szCs w:val="22"/>
              </w:rPr>
            </w:pPr>
          </w:p>
        </w:tc>
        <w:tc>
          <w:tcPr>
            <w:tcW w:w="4630" w:type="dxa"/>
            <w:tcBorders>
              <w:top w:val="single" w:sz="4" w:space="0" w:color="000000"/>
              <w:left w:val="single" w:sz="4" w:space="0" w:color="000000"/>
              <w:bottom w:val="single" w:sz="4" w:space="0" w:color="000000"/>
            </w:tcBorders>
            <w:shd w:val="clear" w:color="auto" w:fill="auto"/>
          </w:tcPr>
          <w:p w:rsidR="003A1679" w:rsidRPr="0043772C" w:rsidRDefault="003A1679">
            <w:pPr>
              <w:jc w:val="center"/>
              <w:rPr>
                <w:rFonts w:ascii="Calibri" w:eastAsia="Wingdings" w:hAnsi="Calibri" w:cs="Calibri"/>
                <w:b/>
                <w:sz w:val="22"/>
                <w:szCs w:val="22"/>
              </w:rPr>
            </w:pPr>
            <w:r w:rsidRPr="0043772C">
              <w:rPr>
                <w:rFonts w:ascii="Calibri" w:eastAsia="Wingdings" w:hAnsi="Calibri" w:cs="Calibri"/>
                <w:b/>
                <w:sz w:val="22"/>
                <w:szCs w:val="22"/>
              </w:rPr>
              <w:t>Se préparer à s’immerger : de l’apnée « réflexe » à l’apnée préparée</w:t>
            </w:r>
          </w:p>
        </w:tc>
        <w:tc>
          <w:tcPr>
            <w:tcW w:w="3726" w:type="dxa"/>
            <w:tcBorders>
              <w:top w:val="single" w:sz="4" w:space="0" w:color="000000"/>
              <w:left w:val="single" w:sz="4" w:space="0" w:color="000000"/>
              <w:bottom w:val="single" w:sz="4" w:space="0" w:color="000000"/>
            </w:tcBorders>
            <w:shd w:val="clear" w:color="auto" w:fill="auto"/>
          </w:tcPr>
          <w:p w:rsidR="003A1679" w:rsidRPr="0043772C" w:rsidRDefault="003A1679">
            <w:pPr>
              <w:jc w:val="center"/>
              <w:rPr>
                <w:rFonts w:ascii="Calibri" w:eastAsia="Wingdings" w:hAnsi="Calibri" w:cs="Calibri"/>
                <w:b/>
                <w:sz w:val="22"/>
                <w:szCs w:val="22"/>
              </w:rPr>
            </w:pPr>
            <w:r w:rsidRPr="0043772C">
              <w:rPr>
                <w:rFonts w:ascii="Calibri" w:eastAsia="Wingdings" w:hAnsi="Calibri" w:cs="Calibri"/>
                <w:b/>
                <w:sz w:val="22"/>
                <w:szCs w:val="22"/>
              </w:rPr>
              <w:t>Construire l’expiration aquatique</w:t>
            </w:r>
          </w:p>
        </w:tc>
        <w:tc>
          <w:tcPr>
            <w:tcW w:w="4084" w:type="dxa"/>
            <w:tcBorders>
              <w:top w:val="single" w:sz="4" w:space="0" w:color="000000"/>
              <w:left w:val="single" w:sz="4" w:space="0" w:color="000000"/>
              <w:bottom w:val="single" w:sz="4" w:space="0" w:color="000000"/>
              <w:right w:val="single" w:sz="4" w:space="0" w:color="000000"/>
            </w:tcBorders>
            <w:shd w:val="clear" w:color="auto" w:fill="auto"/>
          </w:tcPr>
          <w:p w:rsidR="003A1679" w:rsidRPr="0043772C" w:rsidRDefault="003A1679">
            <w:pPr>
              <w:jc w:val="center"/>
              <w:rPr>
                <w:sz w:val="22"/>
                <w:szCs w:val="22"/>
              </w:rPr>
            </w:pPr>
            <w:r w:rsidRPr="0043772C">
              <w:rPr>
                <w:rFonts w:ascii="Calibri" w:eastAsia="Wingdings" w:hAnsi="Calibri" w:cs="Calibri"/>
                <w:b/>
                <w:sz w:val="22"/>
                <w:szCs w:val="22"/>
              </w:rPr>
              <w:t xml:space="preserve">Gérer ma respiration </w:t>
            </w:r>
          </w:p>
          <w:p w:rsidR="003A1679" w:rsidRPr="0043772C" w:rsidRDefault="003A1679">
            <w:pPr>
              <w:rPr>
                <w:sz w:val="22"/>
                <w:szCs w:val="22"/>
              </w:rPr>
            </w:pPr>
          </w:p>
        </w:tc>
      </w:tr>
      <w:tr w:rsidR="003A1679" w:rsidRPr="0043772C">
        <w:tc>
          <w:tcPr>
            <w:tcW w:w="1958" w:type="dxa"/>
            <w:tcBorders>
              <w:top w:val="single" w:sz="4" w:space="0" w:color="000000"/>
              <w:left w:val="single" w:sz="4" w:space="0" w:color="000000"/>
              <w:bottom w:val="single" w:sz="4" w:space="0" w:color="000000"/>
            </w:tcBorders>
            <w:shd w:val="clear" w:color="auto" w:fill="auto"/>
          </w:tcPr>
          <w:p w:rsidR="003A1679" w:rsidRPr="0043772C" w:rsidRDefault="003A1679">
            <w:pPr>
              <w:rPr>
                <w:rFonts w:ascii="Calibri" w:eastAsia="Wingdings" w:hAnsi="Calibri" w:cs="Calibri"/>
                <w:b/>
                <w:sz w:val="22"/>
                <w:szCs w:val="22"/>
              </w:rPr>
            </w:pPr>
            <w:r w:rsidRPr="0043772C">
              <w:rPr>
                <w:rFonts w:ascii="Calibri" w:eastAsia="Wingdings" w:hAnsi="Calibri" w:cs="Calibri"/>
                <w:b/>
                <w:sz w:val="22"/>
                <w:szCs w:val="22"/>
              </w:rPr>
              <w:t>Information :</w:t>
            </w:r>
          </w:p>
          <w:p w:rsidR="003A1679" w:rsidRPr="0043772C" w:rsidRDefault="003A1679">
            <w:pPr>
              <w:rPr>
                <w:rFonts w:ascii="Calibri" w:eastAsia="Wingdings" w:hAnsi="Calibri" w:cs="Calibri"/>
                <w:b/>
                <w:sz w:val="22"/>
                <w:szCs w:val="22"/>
              </w:rPr>
            </w:pPr>
          </w:p>
          <w:p w:rsidR="003A1679" w:rsidRPr="0043772C" w:rsidRDefault="003A1679">
            <w:pPr>
              <w:rPr>
                <w:sz w:val="22"/>
                <w:szCs w:val="22"/>
              </w:rPr>
            </w:pPr>
          </w:p>
        </w:tc>
        <w:tc>
          <w:tcPr>
            <w:tcW w:w="4630" w:type="dxa"/>
            <w:tcBorders>
              <w:top w:val="single" w:sz="4" w:space="0" w:color="000000"/>
              <w:left w:val="single" w:sz="4" w:space="0" w:color="000000"/>
              <w:bottom w:val="single" w:sz="4" w:space="0" w:color="000000"/>
            </w:tcBorders>
            <w:shd w:val="clear" w:color="auto" w:fill="auto"/>
          </w:tcPr>
          <w:p w:rsidR="003A1679" w:rsidRPr="0043772C" w:rsidRDefault="003A1679">
            <w:pPr>
              <w:rPr>
                <w:rFonts w:ascii="Calibri" w:eastAsia="Wingdings" w:hAnsi="Calibri" w:cs="Calibri"/>
                <w:b/>
                <w:sz w:val="22"/>
                <w:szCs w:val="22"/>
              </w:rPr>
            </w:pPr>
            <w:r w:rsidRPr="0043772C">
              <w:rPr>
                <w:rFonts w:ascii="Calibri" w:eastAsia="Wingdings" w:hAnsi="Calibri" w:cs="Calibri"/>
                <w:b/>
                <w:sz w:val="22"/>
                <w:szCs w:val="22"/>
              </w:rPr>
              <w:t>Initier une prise d’informations (essentiellement visuelles) sur le milieu aquatique au-delà de l’espace proche de l’élève</w:t>
            </w:r>
          </w:p>
        </w:tc>
        <w:tc>
          <w:tcPr>
            <w:tcW w:w="3726" w:type="dxa"/>
            <w:tcBorders>
              <w:top w:val="single" w:sz="4" w:space="0" w:color="000000"/>
              <w:left w:val="single" w:sz="4" w:space="0" w:color="000000"/>
              <w:bottom w:val="single" w:sz="4" w:space="0" w:color="000000"/>
            </w:tcBorders>
            <w:shd w:val="clear" w:color="auto" w:fill="auto"/>
          </w:tcPr>
          <w:p w:rsidR="003A1679" w:rsidRPr="0043772C" w:rsidRDefault="003A1679">
            <w:pPr>
              <w:rPr>
                <w:rFonts w:ascii="Calibri" w:eastAsia="Wingdings" w:hAnsi="Calibri" w:cs="Calibri"/>
                <w:b/>
                <w:sz w:val="22"/>
                <w:szCs w:val="22"/>
              </w:rPr>
            </w:pPr>
            <w:r w:rsidRPr="0043772C">
              <w:rPr>
                <w:rFonts w:ascii="Calibri" w:eastAsia="Wingdings" w:hAnsi="Calibri" w:cs="Calibri"/>
                <w:b/>
                <w:sz w:val="22"/>
                <w:szCs w:val="22"/>
              </w:rPr>
              <w:t>Prendre des repères (notamment visuels) dans un environnement élargi</w:t>
            </w:r>
          </w:p>
        </w:tc>
        <w:tc>
          <w:tcPr>
            <w:tcW w:w="4084" w:type="dxa"/>
            <w:tcBorders>
              <w:top w:val="single" w:sz="4" w:space="0" w:color="000000"/>
              <w:left w:val="single" w:sz="4" w:space="0" w:color="000000"/>
              <w:bottom w:val="single" w:sz="4" w:space="0" w:color="000000"/>
              <w:right w:val="single" w:sz="4" w:space="0" w:color="000000"/>
            </w:tcBorders>
            <w:shd w:val="clear" w:color="auto" w:fill="auto"/>
          </w:tcPr>
          <w:p w:rsidR="003A1679" w:rsidRPr="0043772C" w:rsidRDefault="003A1679">
            <w:pPr>
              <w:rPr>
                <w:sz w:val="22"/>
                <w:szCs w:val="22"/>
              </w:rPr>
            </w:pPr>
            <w:r w:rsidRPr="0043772C">
              <w:rPr>
                <w:rFonts w:ascii="Calibri" w:eastAsia="Wingdings" w:hAnsi="Calibri" w:cs="Calibri"/>
                <w:b/>
                <w:sz w:val="22"/>
                <w:szCs w:val="22"/>
              </w:rPr>
              <w:t>Prendre des informations sur tout l’environnement et qui pilotent les actions</w:t>
            </w:r>
          </w:p>
        </w:tc>
      </w:tr>
    </w:tbl>
    <w:p w:rsidR="003A1679" w:rsidRPr="0043772C" w:rsidRDefault="003A1679">
      <w:pPr>
        <w:rPr>
          <w:rFonts w:ascii="Calibri" w:eastAsia="Wingdings" w:hAnsi="Calibri" w:cs="Calibri"/>
          <w:sz w:val="22"/>
          <w:szCs w:val="22"/>
        </w:rPr>
      </w:pPr>
    </w:p>
    <w:p w:rsidR="003A1679" w:rsidRPr="0043772C" w:rsidRDefault="003A1679">
      <w:pPr>
        <w:ind w:firstLine="708"/>
        <w:rPr>
          <w:rFonts w:ascii="Calibri" w:eastAsia="Wingdings" w:hAnsi="Calibri" w:cs="Calibri"/>
          <w:sz w:val="22"/>
          <w:szCs w:val="22"/>
          <w:u w:val="single"/>
        </w:rPr>
      </w:pPr>
      <w:r w:rsidRPr="0043772C">
        <w:rPr>
          <w:rFonts w:ascii="Wingdings" w:eastAsia="Wingdings" w:hAnsi="Wingdings" w:cs="Wingdings"/>
          <w:sz w:val="22"/>
          <w:szCs w:val="22"/>
          <w:u w:val="single"/>
        </w:rPr>
        <w:t></w:t>
      </w:r>
      <w:r w:rsidRPr="0043772C">
        <w:rPr>
          <w:rFonts w:ascii="Calibri" w:eastAsia="Wingdings" w:hAnsi="Calibri" w:cs="Calibri"/>
          <w:sz w:val="22"/>
          <w:szCs w:val="22"/>
          <w:u w:val="single"/>
        </w:rPr>
        <w:t>2e tableau : des savoir-faire un peu plus détaillés</w:t>
      </w:r>
    </w:p>
    <w:p w:rsidR="003A1679" w:rsidRPr="0043772C" w:rsidRDefault="003A1679">
      <w:pPr>
        <w:rPr>
          <w:rFonts w:ascii="Calibri" w:eastAsia="Wingdings" w:hAnsi="Calibri" w:cs="Calibri"/>
          <w:sz w:val="22"/>
          <w:szCs w:val="22"/>
          <w:u w:val="single"/>
        </w:rPr>
      </w:pPr>
    </w:p>
    <w:p w:rsidR="003A1679" w:rsidRPr="0043772C" w:rsidRDefault="003A1679">
      <w:pPr>
        <w:rPr>
          <w:rFonts w:ascii="Calibri" w:eastAsia="Wingdings" w:hAnsi="Calibri" w:cs="Calibri"/>
          <w:sz w:val="22"/>
          <w:szCs w:val="22"/>
        </w:rPr>
      </w:pPr>
      <w:r w:rsidRPr="0043772C">
        <w:rPr>
          <w:rFonts w:eastAsia="Wingdings"/>
          <w:sz w:val="22"/>
          <w:szCs w:val="22"/>
        </w:rPr>
        <w:t xml:space="preserve">En </w:t>
      </w:r>
      <w:r w:rsidRPr="0043772C">
        <w:rPr>
          <w:rFonts w:eastAsia="Wingdings"/>
          <w:color w:val="0070C0"/>
          <w:sz w:val="22"/>
          <w:szCs w:val="22"/>
        </w:rPr>
        <w:t>bleu</w:t>
      </w:r>
      <w:r w:rsidRPr="0043772C">
        <w:rPr>
          <w:rFonts w:eastAsia="Wingdings"/>
          <w:sz w:val="22"/>
          <w:szCs w:val="22"/>
        </w:rPr>
        <w:t>, les compétences travaillées mentionnées dans le champ d’apprentissage par les programmes</w:t>
      </w:r>
    </w:p>
    <w:p w:rsidR="003A1679" w:rsidRPr="0043772C" w:rsidRDefault="003A1679">
      <w:pPr>
        <w:rPr>
          <w:rFonts w:ascii="Calibri" w:eastAsia="Wingdings" w:hAnsi="Calibri" w:cs="Calibri"/>
          <w:sz w:val="22"/>
          <w:szCs w:val="22"/>
        </w:rPr>
      </w:pPr>
    </w:p>
    <w:tbl>
      <w:tblPr>
        <w:tblW w:w="0" w:type="auto"/>
        <w:tblInd w:w="-35" w:type="dxa"/>
        <w:tblLayout w:type="fixed"/>
        <w:tblLook w:val="0000" w:firstRow="0" w:lastRow="0" w:firstColumn="0" w:lastColumn="0" w:noHBand="0" w:noVBand="0"/>
      </w:tblPr>
      <w:tblGrid>
        <w:gridCol w:w="2145"/>
        <w:gridCol w:w="4243"/>
        <w:gridCol w:w="3896"/>
        <w:gridCol w:w="3780"/>
      </w:tblGrid>
      <w:tr w:rsidR="003A1679" w:rsidRPr="0043772C">
        <w:tc>
          <w:tcPr>
            <w:tcW w:w="2145" w:type="dxa"/>
            <w:tcBorders>
              <w:top w:val="single" w:sz="4" w:space="0" w:color="000000"/>
              <w:left w:val="single" w:sz="4" w:space="0" w:color="000000"/>
              <w:bottom w:val="single" w:sz="4" w:space="0" w:color="000000"/>
            </w:tcBorders>
            <w:shd w:val="clear" w:color="auto" w:fill="auto"/>
          </w:tcPr>
          <w:p w:rsidR="003A1679" w:rsidRPr="0043772C" w:rsidRDefault="003A1679">
            <w:pPr>
              <w:snapToGrid w:val="0"/>
              <w:jc w:val="center"/>
              <w:rPr>
                <w:sz w:val="22"/>
                <w:szCs w:val="22"/>
              </w:rPr>
            </w:pPr>
          </w:p>
        </w:tc>
        <w:tc>
          <w:tcPr>
            <w:tcW w:w="4243" w:type="dxa"/>
            <w:tcBorders>
              <w:top w:val="single" w:sz="4" w:space="0" w:color="000000"/>
              <w:left w:val="single" w:sz="4" w:space="0" w:color="000000"/>
              <w:bottom w:val="single" w:sz="4" w:space="0" w:color="000000"/>
            </w:tcBorders>
            <w:shd w:val="clear" w:color="auto" w:fill="auto"/>
          </w:tcPr>
          <w:p w:rsidR="003A1679" w:rsidRPr="0043772C" w:rsidRDefault="003A1679">
            <w:pPr>
              <w:jc w:val="center"/>
              <w:rPr>
                <w:rFonts w:eastAsia="Wingdings"/>
                <w:b/>
                <w:sz w:val="26"/>
                <w:szCs w:val="26"/>
              </w:rPr>
            </w:pPr>
            <w:r w:rsidRPr="0043772C">
              <w:rPr>
                <w:rFonts w:eastAsia="Wingdings"/>
                <w:b/>
                <w:sz w:val="26"/>
                <w:szCs w:val="26"/>
              </w:rPr>
              <w:t>Niveau 1</w:t>
            </w:r>
          </w:p>
        </w:tc>
        <w:tc>
          <w:tcPr>
            <w:tcW w:w="3896" w:type="dxa"/>
            <w:tcBorders>
              <w:top w:val="single" w:sz="4" w:space="0" w:color="000000"/>
              <w:left w:val="single" w:sz="4" w:space="0" w:color="000000"/>
              <w:bottom w:val="single" w:sz="4" w:space="0" w:color="000000"/>
            </w:tcBorders>
            <w:shd w:val="clear" w:color="auto" w:fill="auto"/>
          </w:tcPr>
          <w:p w:rsidR="003A1679" w:rsidRPr="0043772C" w:rsidRDefault="003A1679">
            <w:pPr>
              <w:jc w:val="center"/>
              <w:rPr>
                <w:rFonts w:eastAsia="Wingdings"/>
                <w:b/>
                <w:sz w:val="26"/>
                <w:szCs w:val="26"/>
              </w:rPr>
            </w:pPr>
            <w:r w:rsidRPr="0043772C">
              <w:rPr>
                <w:rFonts w:eastAsia="Wingdings"/>
                <w:b/>
                <w:sz w:val="26"/>
                <w:szCs w:val="26"/>
              </w:rPr>
              <w:t>Niveau 2</w:t>
            </w:r>
          </w:p>
        </w:tc>
        <w:tc>
          <w:tcPr>
            <w:tcW w:w="3780" w:type="dxa"/>
            <w:tcBorders>
              <w:top w:val="single" w:sz="4" w:space="0" w:color="000000"/>
              <w:left w:val="single" w:sz="4" w:space="0" w:color="000000"/>
              <w:bottom w:val="single" w:sz="4" w:space="0" w:color="000000"/>
              <w:right w:val="single" w:sz="4" w:space="0" w:color="000000"/>
            </w:tcBorders>
            <w:shd w:val="clear" w:color="auto" w:fill="auto"/>
          </w:tcPr>
          <w:p w:rsidR="003A1679" w:rsidRPr="0043772C" w:rsidRDefault="003A1679">
            <w:pPr>
              <w:jc w:val="center"/>
              <w:rPr>
                <w:sz w:val="22"/>
                <w:szCs w:val="22"/>
              </w:rPr>
            </w:pPr>
            <w:r w:rsidRPr="0043772C">
              <w:rPr>
                <w:rFonts w:eastAsia="Wingdings"/>
                <w:b/>
                <w:sz w:val="26"/>
                <w:szCs w:val="26"/>
              </w:rPr>
              <w:t>Niveau 3</w:t>
            </w:r>
          </w:p>
        </w:tc>
      </w:tr>
      <w:tr w:rsidR="003A1679" w:rsidRPr="0043772C">
        <w:trPr>
          <w:trHeight w:val="2581"/>
        </w:trPr>
        <w:tc>
          <w:tcPr>
            <w:tcW w:w="2145" w:type="dxa"/>
            <w:tcBorders>
              <w:top w:val="single" w:sz="4" w:space="0" w:color="000000"/>
              <w:left w:val="single" w:sz="4" w:space="0" w:color="000000"/>
              <w:bottom w:val="single" w:sz="4" w:space="0" w:color="000000"/>
            </w:tcBorders>
            <w:shd w:val="clear" w:color="auto" w:fill="auto"/>
          </w:tcPr>
          <w:p w:rsidR="003A1679" w:rsidRPr="0043772C" w:rsidRDefault="003A1679">
            <w:pPr>
              <w:jc w:val="center"/>
              <w:rPr>
                <w:rFonts w:eastAsia="Wingdings"/>
                <w:sz w:val="22"/>
                <w:szCs w:val="22"/>
              </w:rPr>
            </w:pPr>
            <w:r w:rsidRPr="0043772C">
              <w:rPr>
                <w:rFonts w:eastAsia="Wingdings"/>
                <w:b/>
                <w:sz w:val="26"/>
                <w:szCs w:val="26"/>
              </w:rPr>
              <w:t>Représentations</w:t>
            </w:r>
          </w:p>
        </w:tc>
        <w:tc>
          <w:tcPr>
            <w:tcW w:w="4243" w:type="dxa"/>
            <w:tcBorders>
              <w:top w:val="single" w:sz="4" w:space="0" w:color="000000"/>
              <w:left w:val="single" w:sz="4" w:space="0" w:color="000000"/>
              <w:bottom w:val="single" w:sz="4" w:space="0" w:color="000000"/>
            </w:tcBorders>
            <w:shd w:val="clear" w:color="auto" w:fill="auto"/>
          </w:tcPr>
          <w:p w:rsidR="003A1679" w:rsidRPr="0043772C" w:rsidRDefault="003A1679">
            <w:pPr>
              <w:rPr>
                <w:sz w:val="22"/>
                <w:szCs w:val="22"/>
              </w:rPr>
            </w:pPr>
            <w:r w:rsidRPr="0043772C">
              <w:rPr>
                <w:rFonts w:eastAsia="Wingdings"/>
                <w:sz w:val="22"/>
                <w:szCs w:val="22"/>
              </w:rPr>
              <w:t>L’élève doit transformer une éventuelle peur du milieu dans lequel il va être amené à évoluer en une connaissance des dimensions et des limites du milieu dans lequel il doit évoluer : l’enfoncement est possible mais pas la disparition dans un gouffre infini, le remplissage est possible mais uniquement par la bouche, si je réalise l’action d’inspirer.</w:t>
            </w:r>
          </w:p>
          <w:p w:rsidR="003A1679" w:rsidRPr="0043772C" w:rsidRDefault="003A1679">
            <w:pPr>
              <w:rPr>
                <w:sz w:val="22"/>
                <w:szCs w:val="22"/>
              </w:rPr>
            </w:pPr>
          </w:p>
        </w:tc>
        <w:tc>
          <w:tcPr>
            <w:tcW w:w="3896" w:type="dxa"/>
            <w:tcBorders>
              <w:top w:val="single" w:sz="4" w:space="0" w:color="000000"/>
              <w:left w:val="single" w:sz="4" w:space="0" w:color="000000"/>
              <w:bottom w:val="single" w:sz="4" w:space="0" w:color="000000"/>
            </w:tcBorders>
            <w:shd w:val="clear" w:color="auto" w:fill="auto"/>
          </w:tcPr>
          <w:p w:rsidR="003A1679" w:rsidRPr="0043772C" w:rsidRDefault="003A1679">
            <w:pPr>
              <w:rPr>
                <w:sz w:val="22"/>
                <w:szCs w:val="22"/>
              </w:rPr>
            </w:pPr>
            <w:r w:rsidRPr="0043772C">
              <w:rPr>
                <w:rFonts w:eastAsia="Wingdings"/>
                <w:sz w:val="22"/>
                <w:szCs w:val="22"/>
              </w:rPr>
              <w:t xml:space="preserve">L’élève a compris qu’il évoluait dans un milieu fini et commence à jouer avec certains principes de ce nouveau milieu (flottabilité, résistance, glisse) et ce, de plus en plus calmement. </w:t>
            </w:r>
          </w:p>
          <w:p w:rsidR="003A1679" w:rsidRPr="0043772C" w:rsidRDefault="003A1679">
            <w:pPr>
              <w:rPr>
                <w:sz w:val="22"/>
                <w:szCs w:val="22"/>
              </w:rPr>
            </w:pPr>
          </w:p>
        </w:tc>
        <w:tc>
          <w:tcPr>
            <w:tcW w:w="3780" w:type="dxa"/>
            <w:tcBorders>
              <w:top w:val="single" w:sz="4" w:space="0" w:color="000000"/>
              <w:left w:val="single" w:sz="4" w:space="0" w:color="000000"/>
              <w:bottom w:val="single" w:sz="4" w:space="0" w:color="000000"/>
              <w:right w:val="single" w:sz="4" w:space="0" w:color="000000"/>
            </w:tcBorders>
            <w:shd w:val="clear" w:color="auto" w:fill="auto"/>
          </w:tcPr>
          <w:p w:rsidR="003A1679" w:rsidRPr="0043772C" w:rsidRDefault="003A1679">
            <w:pPr>
              <w:rPr>
                <w:sz w:val="22"/>
                <w:szCs w:val="22"/>
              </w:rPr>
            </w:pPr>
            <w:r w:rsidRPr="0043772C">
              <w:rPr>
                <w:rFonts w:eastAsia="Wingdings"/>
                <w:sz w:val="22"/>
                <w:szCs w:val="22"/>
              </w:rPr>
              <w:t>L’élève comprend qu’avancer passe par des actions à réaliser dans ou sous l’eau. Il comprend également qu’expirer sous l’eau est un gage d’effort plus ou moins long réalisé de manière plus confortable.</w:t>
            </w:r>
          </w:p>
          <w:p w:rsidR="003A1679" w:rsidRPr="0043772C" w:rsidRDefault="003A1679">
            <w:pPr>
              <w:rPr>
                <w:sz w:val="22"/>
                <w:szCs w:val="22"/>
              </w:rPr>
            </w:pPr>
          </w:p>
        </w:tc>
      </w:tr>
      <w:tr w:rsidR="003A1679" w:rsidRPr="0043772C">
        <w:trPr>
          <w:trHeight w:val="360"/>
        </w:trPr>
        <w:tc>
          <w:tcPr>
            <w:tcW w:w="14064" w:type="dxa"/>
            <w:gridSpan w:val="4"/>
            <w:tcBorders>
              <w:top w:val="single" w:sz="4" w:space="0" w:color="000000"/>
              <w:left w:val="single" w:sz="4" w:space="0" w:color="000000"/>
              <w:bottom w:val="single" w:sz="4" w:space="0" w:color="000000"/>
              <w:right w:val="single" w:sz="4" w:space="0" w:color="000000"/>
            </w:tcBorders>
            <w:shd w:val="clear" w:color="auto" w:fill="auto"/>
          </w:tcPr>
          <w:p w:rsidR="003A1679" w:rsidRPr="0043772C" w:rsidRDefault="003A1679">
            <w:pPr>
              <w:jc w:val="center"/>
              <w:rPr>
                <w:sz w:val="22"/>
                <w:szCs w:val="22"/>
              </w:rPr>
            </w:pPr>
            <w:r w:rsidRPr="0043772C">
              <w:rPr>
                <w:rFonts w:eastAsia="Wingdings"/>
                <w:color w:val="0070C0"/>
                <w:sz w:val="22"/>
                <w:szCs w:val="22"/>
              </w:rPr>
              <w:t>Transformer sa motricité spontanée pour maitriser les actions motrices.</w:t>
            </w:r>
          </w:p>
        </w:tc>
      </w:tr>
      <w:tr w:rsidR="003A1679" w:rsidRPr="0043772C">
        <w:tc>
          <w:tcPr>
            <w:tcW w:w="2145" w:type="dxa"/>
            <w:tcBorders>
              <w:top w:val="single" w:sz="4" w:space="0" w:color="000000"/>
              <w:left w:val="single" w:sz="4" w:space="0" w:color="000000"/>
              <w:bottom w:val="single" w:sz="4" w:space="0" w:color="000000"/>
            </w:tcBorders>
            <w:shd w:val="clear" w:color="auto" w:fill="auto"/>
          </w:tcPr>
          <w:p w:rsidR="003A1679" w:rsidRPr="0043772C" w:rsidRDefault="003A1679">
            <w:pPr>
              <w:jc w:val="center"/>
              <w:rPr>
                <w:rFonts w:eastAsia="Wingdings"/>
                <w:sz w:val="22"/>
                <w:szCs w:val="22"/>
              </w:rPr>
            </w:pPr>
            <w:r w:rsidRPr="0043772C">
              <w:rPr>
                <w:rFonts w:eastAsia="Wingdings"/>
                <w:b/>
                <w:sz w:val="26"/>
                <w:szCs w:val="26"/>
              </w:rPr>
              <w:t>Equilibre</w:t>
            </w:r>
          </w:p>
        </w:tc>
        <w:tc>
          <w:tcPr>
            <w:tcW w:w="4243" w:type="dxa"/>
            <w:tcBorders>
              <w:top w:val="single" w:sz="4" w:space="0" w:color="000000"/>
              <w:left w:val="single" w:sz="4" w:space="0" w:color="000000"/>
              <w:bottom w:val="single" w:sz="4" w:space="0" w:color="000000"/>
            </w:tcBorders>
            <w:shd w:val="clear" w:color="auto" w:fill="auto"/>
          </w:tcPr>
          <w:p w:rsidR="003A1679" w:rsidRPr="0043772C" w:rsidRDefault="003A1679">
            <w:pPr>
              <w:rPr>
                <w:sz w:val="22"/>
                <w:szCs w:val="22"/>
              </w:rPr>
            </w:pPr>
            <w:r w:rsidRPr="0043772C">
              <w:rPr>
                <w:rFonts w:eastAsia="Wingdings"/>
                <w:sz w:val="22"/>
                <w:szCs w:val="22"/>
              </w:rPr>
              <w:t>L’élève accepte et peut évoluer dans l’eau, en position de terrien, tout en étant relâché et en recherchant l’immersion de la plus grande partie de son corps (jusqu’aux épaules, voire au menton).</w:t>
            </w:r>
          </w:p>
          <w:p w:rsidR="003A1679" w:rsidRPr="0043772C" w:rsidRDefault="003A1679">
            <w:pPr>
              <w:rPr>
                <w:sz w:val="22"/>
                <w:szCs w:val="22"/>
              </w:rPr>
            </w:pPr>
          </w:p>
        </w:tc>
        <w:tc>
          <w:tcPr>
            <w:tcW w:w="3896" w:type="dxa"/>
            <w:tcBorders>
              <w:top w:val="single" w:sz="4" w:space="0" w:color="000000"/>
              <w:left w:val="single" w:sz="4" w:space="0" w:color="000000"/>
              <w:bottom w:val="single" w:sz="4" w:space="0" w:color="000000"/>
            </w:tcBorders>
            <w:shd w:val="clear" w:color="auto" w:fill="auto"/>
          </w:tcPr>
          <w:p w:rsidR="003A1679" w:rsidRPr="0043772C" w:rsidRDefault="003A1679">
            <w:pPr>
              <w:rPr>
                <w:sz w:val="22"/>
                <w:szCs w:val="22"/>
              </w:rPr>
            </w:pPr>
            <w:r w:rsidRPr="0043772C">
              <w:rPr>
                <w:rFonts w:eastAsia="Wingdings"/>
                <w:sz w:val="22"/>
                <w:szCs w:val="22"/>
              </w:rPr>
              <w:t>Le corps s’allonge, les jambes se retrouvant dans le prolongement de celui-ci. La tonicité générale devient point d’appui pour les actions et le redressement se réalise plus aisément.</w:t>
            </w:r>
          </w:p>
          <w:p w:rsidR="003A1679" w:rsidRPr="0043772C" w:rsidRDefault="003A1679">
            <w:pPr>
              <w:rPr>
                <w:sz w:val="22"/>
                <w:szCs w:val="22"/>
              </w:rPr>
            </w:pPr>
          </w:p>
        </w:tc>
        <w:tc>
          <w:tcPr>
            <w:tcW w:w="3780" w:type="dxa"/>
            <w:tcBorders>
              <w:top w:val="single" w:sz="4" w:space="0" w:color="000000"/>
              <w:left w:val="single" w:sz="4" w:space="0" w:color="000000"/>
              <w:bottom w:val="single" w:sz="4" w:space="0" w:color="000000"/>
              <w:right w:val="single" w:sz="4" w:space="0" w:color="000000"/>
            </w:tcBorders>
            <w:shd w:val="clear" w:color="auto" w:fill="auto"/>
          </w:tcPr>
          <w:p w:rsidR="003A1679" w:rsidRPr="0043772C" w:rsidRDefault="003A1679">
            <w:pPr>
              <w:rPr>
                <w:sz w:val="22"/>
                <w:szCs w:val="22"/>
              </w:rPr>
            </w:pPr>
            <w:r w:rsidRPr="0043772C">
              <w:rPr>
                <w:rFonts w:eastAsia="Wingdings"/>
                <w:sz w:val="22"/>
                <w:szCs w:val="22"/>
              </w:rPr>
              <w:t>L’élève cherche à s’allonger au maximum, en direction de son objectif et est capable de changer l’orientation de son corps tout en conservant son équilibre général.</w:t>
            </w:r>
          </w:p>
          <w:p w:rsidR="003A1679" w:rsidRPr="0043772C" w:rsidRDefault="003A1679">
            <w:pPr>
              <w:rPr>
                <w:sz w:val="22"/>
                <w:szCs w:val="22"/>
              </w:rPr>
            </w:pPr>
          </w:p>
        </w:tc>
      </w:tr>
      <w:tr w:rsidR="003A1679" w:rsidRPr="0043772C">
        <w:tc>
          <w:tcPr>
            <w:tcW w:w="2145" w:type="dxa"/>
            <w:tcBorders>
              <w:top w:val="single" w:sz="4" w:space="0" w:color="000000"/>
              <w:left w:val="single" w:sz="4" w:space="0" w:color="000000"/>
              <w:bottom w:val="single" w:sz="4" w:space="0" w:color="000000"/>
            </w:tcBorders>
            <w:shd w:val="clear" w:color="auto" w:fill="auto"/>
          </w:tcPr>
          <w:p w:rsidR="003A1679" w:rsidRPr="0043772C" w:rsidRDefault="003A1679">
            <w:pPr>
              <w:jc w:val="center"/>
              <w:rPr>
                <w:rFonts w:eastAsia="Wingdings"/>
                <w:sz w:val="22"/>
                <w:szCs w:val="22"/>
              </w:rPr>
            </w:pPr>
            <w:r w:rsidRPr="0043772C">
              <w:rPr>
                <w:rFonts w:eastAsia="Wingdings"/>
                <w:b/>
                <w:sz w:val="26"/>
                <w:szCs w:val="26"/>
              </w:rPr>
              <w:t>Propulsion</w:t>
            </w:r>
          </w:p>
        </w:tc>
        <w:tc>
          <w:tcPr>
            <w:tcW w:w="4243" w:type="dxa"/>
            <w:tcBorders>
              <w:top w:val="single" w:sz="4" w:space="0" w:color="000000"/>
              <w:left w:val="single" w:sz="4" w:space="0" w:color="000000"/>
              <w:bottom w:val="single" w:sz="4" w:space="0" w:color="000000"/>
            </w:tcBorders>
            <w:shd w:val="clear" w:color="auto" w:fill="auto"/>
          </w:tcPr>
          <w:p w:rsidR="003A1679" w:rsidRPr="0043772C" w:rsidRDefault="003A1679">
            <w:pPr>
              <w:rPr>
                <w:rFonts w:eastAsia="Wingdings"/>
                <w:sz w:val="22"/>
                <w:szCs w:val="22"/>
              </w:rPr>
            </w:pPr>
            <w:r w:rsidRPr="0043772C">
              <w:rPr>
                <w:rFonts w:eastAsia="Wingdings"/>
                <w:sz w:val="22"/>
                <w:szCs w:val="22"/>
              </w:rPr>
              <w:t>L’élève utilise ses membres supérieurs pour prendre des appuis, de moins en moins nombreux et de plus en plus éloignés de lui, sur des éléments matériels du dispositif de moins en moins stables et accepte de perdre tout ou presque de ses contacts plantaires.</w:t>
            </w:r>
          </w:p>
        </w:tc>
        <w:tc>
          <w:tcPr>
            <w:tcW w:w="3896" w:type="dxa"/>
            <w:tcBorders>
              <w:top w:val="single" w:sz="4" w:space="0" w:color="000000"/>
              <w:left w:val="single" w:sz="4" w:space="0" w:color="000000"/>
              <w:bottom w:val="single" w:sz="4" w:space="0" w:color="000000"/>
            </w:tcBorders>
            <w:shd w:val="clear" w:color="auto" w:fill="auto"/>
          </w:tcPr>
          <w:p w:rsidR="003A1679" w:rsidRPr="0043772C" w:rsidRDefault="003A1679">
            <w:pPr>
              <w:rPr>
                <w:sz w:val="22"/>
                <w:szCs w:val="22"/>
              </w:rPr>
            </w:pPr>
            <w:r w:rsidRPr="0043772C">
              <w:rPr>
                <w:rFonts w:eastAsia="Wingdings"/>
                <w:sz w:val="22"/>
                <w:szCs w:val="22"/>
              </w:rPr>
              <w:t xml:space="preserve">Les appuis commencent à être pris sur ou dans l’eau. Les surfaces (essentiellement les mains) destinées à la propulsion sont orientées vers l’arrière et les trajets gagnent en amplitude. L’action des jambes gagne en efficacité. </w:t>
            </w:r>
          </w:p>
          <w:p w:rsidR="003A1679" w:rsidRPr="0043772C" w:rsidRDefault="003A1679">
            <w:pPr>
              <w:rPr>
                <w:sz w:val="22"/>
                <w:szCs w:val="22"/>
              </w:rPr>
            </w:pPr>
          </w:p>
        </w:tc>
        <w:tc>
          <w:tcPr>
            <w:tcW w:w="3780" w:type="dxa"/>
            <w:tcBorders>
              <w:top w:val="single" w:sz="4" w:space="0" w:color="000000"/>
              <w:left w:val="single" w:sz="4" w:space="0" w:color="000000"/>
              <w:bottom w:val="single" w:sz="4" w:space="0" w:color="000000"/>
              <w:right w:val="single" w:sz="4" w:space="0" w:color="000000"/>
            </w:tcBorders>
            <w:shd w:val="clear" w:color="auto" w:fill="auto"/>
          </w:tcPr>
          <w:p w:rsidR="003A1679" w:rsidRPr="0043772C" w:rsidRDefault="003A1679">
            <w:pPr>
              <w:rPr>
                <w:sz w:val="22"/>
                <w:szCs w:val="22"/>
              </w:rPr>
            </w:pPr>
            <w:r w:rsidRPr="0043772C">
              <w:rPr>
                <w:rFonts w:eastAsia="Wingdings"/>
                <w:sz w:val="22"/>
                <w:szCs w:val="22"/>
              </w:rPr>
              <w:t>Pour avancer, l’élève utilise de plus en plus ses mains et ses avant-bras. Leurs trajets sous-marins sont plus longs (de l’avant vers l’arrière), orientés vers l’arrière et de plus en plus enchaînés. Les jambes participent grandement à la propulsion.</w:t>
            </w:r>
          </w:p>
          <w:p w:rsidR="003A1679" w:rsidRPr="0043772C" w:rsidRDefault="003A1679">
            <w:pPr>
              <w:rPr>
                <w:sz w:val="22"/>
                <w:szCs w:val="22"/>
              </w:rPr>
            </w:pPr>
          </w:p>
        </w:tc>
      </w:tr>
      <w:tr w:rsidR="003A1679" w:rsidRPr="0043772C">
        <w:tc>
          <w:tcPr>
            <w:tcW w:w="2145" w:type="dxa"/>
            <w:tcBorders>
              <w:top w:val="single" w:sz="4" w:space="0" w:color="000000"/>
              <w:left w:val="single" w:sz="4" w:space="0" w:color="000000"/>
              <w:bottom w:val="single" w:sz="4" w:space="0" w:color="000000"/>
            </w:tcBorders>
            <w:shd w:val="clear" w:color="auto" w:fill="auto"/>
          </w:tcPr>
          <w:p w:rsidR="003A1679" w:rsidRPr="0043772C" w:rsidRDefault="003A1679">
            <w:pPr>
              <w:jc w:val="center"/>
              <w:rPr>
                <w:rFonts w:eastAsia="Wingdings"/>
                <w:sz w:val="22"/>
                <w:szCs w:val="22"/>
              </w:rPr>
            </w:pPr>
            <w:r w:rsidRPr="0043772C">
              <w:rPr>
                <w:rFonts w:eastAsia="Wingdings"/>
                <w:b/>
                <w:sz w:val="26"/>
                <w:szCs w:val="26"/>
              </w:rPr>
              <w:t>Respiration</w:t>
            </w:r>
          </w:p>
        </w:tc>
        <w:tc>
          <w:tcPr>
            <w:tcW w:w="4243" w:type="dxa"/>
            <w:tcBorders>
              <w:top w:val="single" w:sz="4" w:space="0" w:color="000000"/>
              <w:left w:val="single" w:sz="4" w:space="0" w:color="000000"/>
              <w:bottom w:val="single" w:sz="4" w:space="0" w:color="000000"/>
            </w:tcBorders>
            <w:shd w:val="clear" w:color="auto" w:fill="auto"/>
          </w:tcPr>
          <w:p w:rsidR="003A1679" w:rsidRPr="0043772C" w:rsidRDefault="003A1679">
            <w:pPr>
              <w:rPr>
                <w:sz w:val="22"/>
                <w:szCs w:val="22"/>
              </w:rPr>
            </w:pPr>
            <w:r w:rsidRPr="0043772C">
              <w:rPr>
                <w:rFonts w:eastAsia="Wingdings"/>
                <w:sz w:val="22"/>
                <w:szCs w:val="22"/>
              </w:rPr>
              <w:t>L’élève peut respirer normalement au-dessus de l’eau (pas de blocage respiratoire) et s’immerge après avoir réalisé une inspiration préalable (forcée) et ne craint plus l’entrée d’eau par le nez.</w:t>
            </w:r>
          </w:p>
          <w:p w:rsidR="003A1679" w:rsidRPr="0043772C" w:rsidRDefault="003A1679">
            <w:pPr>
              <w:rPr>
                <w:sz w:val="22"/>
                <w:szCs w:val="22"/>
              </w:rPr>
            </w:pPr>
          </w:p>
        </w:tc>
        <w:tc>
          <w:tcPr>
            <w:tcW w:w="3896" w:type="dxa"/>
            <w:tcBorders>
              <w:top w:val="single" w:sz="4" w:space="0" w:color="000000"/>
              <w:left w:val="single" w:sz="4" w:space="0" w:color="000000"/>
              <w:bottom w:val="single" w:sz="4" w:space="0" w:color="000000"/>
            </w:tcBorders>
            <w:shd w:val="clear" w:color="auto" w:fill="auto"/>
          </w:tcPr>
          <w:p w:rsidR="003A1679" w:rsidRPr="0043772C" w:rsidRDefault="003A1679">
            <w:pPr>
              <w:rPr>
                <w:sz w:val="22"/>
                <w:szCs w:val="22"/>
              </w:rPr>
            </w:pPr>
            <w:r w:rsidRPr="0043772C">
              <w:rPr>
                <w:rFonts w:eastAsia="Wingdings"/>
                <w:sz w:val="22"/>
                <w:szCs w:val="22"/>
              </w:rPr>
              <w:t>L’élève inspire de manière adaptée avant toute immersion, est capable d’expirer dans l’eau et commence à alterner inspiration aérienne et expiration aquatique.</w:t>
            </w:r>
          </w:p>
          <w:p w:rsidR="003A1679" w:rsidRPr="0043772C" w:rsidRDefault="003A1679">
            <w:pPr>
              <w:rPr>
                <w:sz w:val="22"/>
                <w:szCs w:val="22"/>
              </w:rPr>
            </w:pPr>
          </w:p>
        </w:tc>
        <w:tc>
          <w:tcPr>
            <w:tcW w:w="3780" w:type="dxa"/>
            <w:tcBorders>
              <w:top w:val="single" w:sz="4" w:space="0" w:color="000000"/>
              <w:left w:val="single" w:sz="4" w:space="0" w:color="000000"/>
              <w:bottom w:val="single" w:sz="4" w:space="0" w:color="000000"/>
              <w:right w:val="single" w:sz="4" w:space="0" w:color="000000"/>
            </w:tcBorders>
            <w:shd w:val="clear" w:color="auto" w:fill="auto"/>
          </w:tcPr>
          <w:p w:rsidR="003A1679" w:rsidRPr="0043772C" w:rsidRDefault="003A1679">
            <w:pPr>
              <w:rPr>
                <w:sz w:val="22"/>
                <w:szCs w:val="22"/>
              </w:rPr>
            </w:pPr>
            <w:r w:rsidRPr="0043772C">
              <w:rPr>
                <w:rFonts w:eastAsia="Wingdings"/>
                <w:sz w:val="22"/>
                <w:szCs w:val="22"/>
              </w:rPr>
              <w:t>L’inspiration est adaptée à l’apnée projetée. L’alternance inspiration aérienne / expiration aquatique est poursuivie de plus en plus régulièrement et sur des distances qui augmentent.</w:t>
            </w:r>
          </w:p>
          <w:p w:rsidR="003A1679" w:rsidRPr="0043772C" w:rsidRDefault="003A1679">
            <w:pPr>
              <w:rPr>
                <w:sz w:val="22"/>
                <w:szCs w:val="22"/>
              </w:rPr>
            </w:pPr>
          </w:p>
        </w:tc>
      </w:tr>
      <w:tr w:rsidR="003A1679" w:rsidRPr="0043772C">
        <w:tc>
          <w:tcPr>
            <w:tcW w:w="2145" w:type="dxa"/>
            <w:tcBorders>
              <w:top w:val="single" w:sz="4" w:space="0" w:color="000000"/>
              <w:left w:val="single" w:sz="4" w:space="0" w:color="000000"/>
              <w:bottom w:val="single" w:sz="4" w:space="0" w:color="000000"/>
            </w:tcBorders>
            <w:shd w:val="clear" w:color="auto" w:fill="auto"/>
          </w:tcPr>
          <w:p w:rsidR="003A1679" w:rsidRPr="0043772C" w:rsidRDefault="003A1679">
            <w:pPr>
              <w:jc w:val="center"/>
              <w:rPr>
                <w:rFonts w:eastAsia="Wingdings"/>
                <w:sz w:val="22"/>
                <w:szCs w:val="22"/>
              </w:rPr>
            </w:pPr>
            <w:r w:rsidRPr="0043772C">
              <w:rPr>
                <w:rFonts w:eastAsia="Wingdings"/>
                <w:b/>
                <w:sz w:val="26"/>
                <w:szCs w:val="26"/>
              </w:rPr>
              <w:lastRenderedPageBreak/>
              <w:t>Informations</w:t>
            </w:r>
          </w:p>
        </w:tc>
        <w:tc>
          <w:tcPr>
            <w:tcW w:w="4243" w:type="dxa"/>
            <w:tcBorders>
              <w:top w:val="single" w:sz="4" w:space="0" w:color="000000"/>
              <w:left w:val="single" w:sz="4" w:space="0" w:color="000000"/>
              <w:bottom w:val="single" w:sz="4" w:space="0" w:color="000000"/>
            </w:tcBorders>
            <w:shd w:val="clear" w:color="auto" w:fill="auto"/>
          </w:tcPr>
          <w:p w:rsidR="003A1679" w:rsidRPr="0043772C" w:rsidRDefault="003A1679">
            <w:pPr>
              <w:rPr>
                <w:sz w:val="22"/>
                <w:szCs w:val="22"/>
              </w:rPr>
            </w:pPr>
            <w:r w:rsidRPr="0043772C">
              <w:rPr>
                <w:rFonts w:eastAsia="Wingdings"/>
                <w:sz w:val="22"/>
                <w:szCs w:val="22"/>
              </w:rPr>
              <w:t>L’élève prend des informations situées dans le sens de son déplacement, sur des éléments matériels situés sur son parcours et accepte de perdre les informations plantaires.</w:t>
            </w:r>
          </w:p>
          <w:p w:rsidR="003A1679" w:rsidRPr="0043772C" w:rsidRDefault="003A1679">
            <w:pPr>
              <w:rPr>
                <w:sz w:val="22"/>
                <w:szCs w:val="22"/>
              </w:rPr>
            </w:pPr>
          </w:p>
        </w:tc>
        <w:tc>
          <w:tcPr>
            <w:tcW w:w="3896" w:type="dxa"/>
            <w:tcBorders>
              <w:top w:val="single" w:sz="4" w:space="0" w:color="000000"/>
              <w:left w:val="single" w:sz="4" w:space="0" w:color="000000"/>
              <w:bottom w:val="single" w:sz="4" w:space="0" w:color="000000"/>
            </w:tcBorders>
            <w:shd w:val="clear" w:color="auto" w:fill="auto"/>
          </w:tcPr>
          <w:p w:rsidR="003A1679" w:rsidRPr="0043772C" w:rsidRDefault="003A1679">
            <w:pPr>
              <w:rPr>
                <w:sz w:val="22"/>
                <w:szCs w:val="22"/>
              </w:rPr>
            </w:pPr>
            <w:r w:rsidRPr="0043772C">
              <w:rPr>
                <w:rFonts w:eastAsia="Wingdings"/>
                <w:sz w:val="22"/>
                <w:szCs w:val="22"/>
              </w:rPr>
              <w:t>La prise d’informations se fait sur une zone de plus en plus grande et utilise les repères présents dans le dispositif et les éléments importants du bassin. L’élève agit ensuite en fonction de ses informations. En immersion, une information est prise sur les éléments matériels (objets à ramasser, cerceau à traverser) qui peuvent correspondre au but de l’action.</w:t>
            </w:r>
          </w:p>
          <w:p w:rsidR="003A1679" w:rsidRPr="0043772C" w:rsidRDefault="003A1679">
            <w:pPr>
              <w:rPr>
                <w:sz w:val="22"/>
                <w:szCs w:val="22"/>
              </w:rPr>
            </w:pPr>
          </w:p>
        </w:tc>
        <w:tc>
          <w:tcPr>
            <w:tcW w:w="3780" w:type="dxa"/>
            <w:tcBorders>
              <w:top w:val="single" w:sz="4" w:space="0" w:color="000000"/>
              <w:left w:val="single" w:sz="4" w:space="0" w:color="000000"/>
              <w:bottom w:val="single" w:sz="4" w:space="0" w:color="000000"/>
              <w:right w:val="single" w:sz="4" w:space="0" w:color="000000"/>
            </w:tcBorders>
            <w:shd w:val="clear" w:color="auto" w:fill="auto"/>
          </w:tcPr>
          <w:p w:rsidR="003A1679" w:rsidRPr="0043772C" w:rsidRDefault="003A1679">
            <w:pPr>
              <w:rPr>
                <w:sz w:val="22"/>
                <w:szCs w:val="22"/>
              </w:rPr>
            </w:pPr>
            <w:r w:rsidRPr="0043772C">
              <w:rPr>
                <w:rFonts w:eastAsia="Wingdings"/>
                <w:sz w:val="22"/>
                <w:szCs w:val="22"/>
              </w:rPr>
              <w:t xml:space="preserve">En surface ou en immersion, les informations sont prises sur l’ensemble des éléments présents dans le dispositif (matériels et humains) et permettent pendant le déroulement de l’action, la régulation de celle-ci. </w:t>
            </w:r>
          </w:p>
          <w:p w:rsidR="003A1679" w:rsidRPr="0043772C" w:rsidRDefault="003A1679">
            <w:pPr>
              <w:rPr>
                <w:sz w:val="22"/>
                <w:szCs w:val="22"/>
              </w:rPr>
            </w:pPr>
          </w:p>
        </w:tc>
      </w:tr>
    </w:tbl>
    <w:p w:rsidR="003A1679" w:rsidRPr="0043772C" w:rsidRDefault="003A1679">
      <w:pPr>
        <w:rPr>
          <w:rFonts w:ascii="Calibri" w:eastAsia="Wingdings" w:hAnsi="Calibri" w:cs="Calibri"/>
          <w:sz w:val="22"/>
          <w:szCs w:val="22"/>
        </w:rPr>
      </w:pPr>
    </w:p>
    <w:p w:rsidR="003A1679" w:rsidRPr="0043772C" w:rsidRDefault="003A1679">
      <w:pPr>
        <w:rPr>
          <w:rFonts w:ascii="Calibri" w:eastAsia="Wingdings" w:hAnsi="Calibri" w:cs="Calibri"/>
          <w:sz w:val="22"/>
          <w:szCs w:val="22"/>
        </w:rPr>
      </w:pPr>
    </w:p>
    <w:p w:rsidR="003A1679" w:rsidRPr="0043772C" w:rsidRDefault="003A1679">
      <w:pPr>
        <w:rPr>
          <w:rFonts w:ascii="Calibri" w:eastAsia="Wingdings" w:hAnsi="Calibri" w:cs="Calibri"/>
          <w:sz w:val="22"/>
          <w:szCs w:val="22"/>
        </w:rPr>
      </w:pPr>
    </w:p>
    <w:p w:rsidR="003A1679" w:rsidRPr="0043772C" w:rsidRDefault="003A1679">
      <w:pPr>
        <w:rPr>
          <w:rFonts w:ascii="Calibri" w:eastAsia="Wingdings" w:hAnsi="Calibri" w:cs="Calibri"/>
          <w:sz w:val="22"/>
          <w:szCs w:val="22"/>
        </w:rPr>
      </w:pPr>
    </w:p>
    <w:p w:rsidR="003A1679" w:rsidRPr="0043772C" w:rsidRDefault="003A1679">
      <w:pPr>
        <w:rPr>
          <w:rFonts w:ascii="Calibri" w:eastAsia="Wingdings" w:hAnsi="Calibri" w:cs="Calibri"/>
          <w:sz w:val="22"/>
          <w:szCs w:val="22"/>
        </w:rPr>
      </w:pPr>
    </w:p>
    <w:p w:rsidR="003A1679" w:rsidRPr="0043772C" w:rsidRDefault="003A1679">
      <w:pPr>
        <w:rPr>
          <w:rFonts w:ascii="Calibri" w:eastAsia="Wingdings" w:hAnsi="Calibri" w:cs="Calibri"/>
          <w:sz w:val="22"/>
          <w:szCs w:val="22"/>
        </w:rPr>
      </w:pPr>
    </w:p>
    <w:p w:rsidR="003A1679" w:rsidRPr="0043772C" w:rsidRDefault="003A1679">
      <w:pPr>
        <w:rPr>
          <w:rFonts w:ascii="Calibri" w:eastAsia="Wingdings" w:hAnsi="Calibri" w:cs="Calibri"/>
          <w:sz w:val="22"/>
          <w:szCs w:val="22"/>
        </w:rPr>
      </w:pPr>
    </w:p>
    <w:p w:rsidR="003A1679" w:rsidRPr="0043772C" w:rsidRDefault="003A1679">
      <w:pPr>
        <w:rPr>
          <w:rFonts w:ascii="Calibri" w:eastAsia="Wingdings" w:hAnsi="Calibri" w:cs="Calibri"/>
          <w:sz w:val="22"/>
          <w:szCs w:val="22"/>
        </w:rPr>
      </w:pPr>
    </w:p>
    <w:p w:rsidR="003A1679" w:rsidRDefault="003A1679">
      <w:pPr>
        <w:rPr>
          <w:rFonts w:ascii="Calibri" w:eastAsia="Wingdings" w:hAnsi="Calibri" w:cs="Calibri"/>
          <w:sz w:val="22"/>
          <w:szCs w:val="22"/>
        </w:rPr>
      </w:pPr>
    </w:p>
    <w:p w:rsidR="003F39EA" w:rsidRDefault="003F39EA">
      <w:pPr>
        <w:rPr>
          <w:rFonts w:ascii="Calibri" w:eastAsia="Wingdings" w:hAnsi="Calibri" w:cs="Calibri"/>
          <w:sz w:val="22"/>
          <w:szCs w:val="22"/>
        </w:rPr>
      </w:pPr>
    </w:p>
    <w:p w:rsidR="003F39EA" w:rsidRDefault="003F39EA">
      <w:pPr>
        <w:rPr>
          <w:rFonts w:ascii="Calibri" w:eastAsia="Wingdings" w:hAnsi="Calibri" w:cs="Calibri"/>
          <w:sz w:val="22"/>
          <w:szCs w:val="22"/>
        </w:rPr>
      </w:pPr>
    </w:p>
    <w:p w:rsidR="003F39EA" w:rsidRDefault="003F39EA">
      <w:pPr>
        <w:rPr>
          <w:rFonts w:ascii="Calibri" w:eastAsia="Wingdings" w:hAnsi="Calibri" w:cs="Calibri"/>
          <w:sz w:val="22"/>
          <w:szCs w:val="22"/>
        </w:rPr>
      </w:pPr>
    </w:p>
    <w:p w:rsidR="003F39EA" w:rsidRDefault="003F39EA">
      <w:pPr>
        <w:rPr>
          <w:rFonts w:ascii="Calibri" w:eastAsia="Wingdings" w:hAnsi="Calibri" w:cs="Calibri"/>
          <w:sz w:val="22"/>
          <w:szCs w:val="22"/>
        </w:rPr>
      </w:pPr>
    </w:p>
    <w:p w:rsidR="003F39EA" w:rsidRDefault="003F39EA">
      <w:pPr>
        <w:rPr>
          <w:rFonts w:ascii="Calibri" w:eastAsia="Wingdings" w:hAnsi="Calibri" w:cs="Calibri"/>
          <w:sz w:val="22"/>
          <w:szCs w:val="22"/>
        </w:rPr>
      </w:pPr>
    </w:p>
    <w:p w:rsidR="003F39EA" w:rsidRDefault="003F39EA">
      <w:pPr>
        <w:rPr>
          <w:rFonts w:ascii="Calibri" w:eastAsia="Wingdings" w:hAnsi="Calibri" w:cs="Calibri"/>
          <w:sz w:val="22"/>
          <w:szCs w:val="22"/>
        </w:rPr>
      </w:pPr>
    </w:p>
    <w:p w:rsidR="003F39EA" w:rsidRDefault="003F39EA">
      <w:pPr>
        <w:rPr>
          <w:rFonts w:ascii="Calibri" w:eastAsia="Wingdings" w:hAnsi="Calibri" w:cs="Calibri"/>
          <w:sz w:val="22"/>
          <w:szCs w:val="22"/>
        </w:rPr>
      </w:pPr>
    </w:p>
    <w:p w:rsidR="003F39EA" w:rsidRDefault="003F39EA">
      <w:pPr>
        <w:rPr>
          <w:rFonts w:ascii="Calibri" w:eastAsia="Wingdings" w:hAnsi="Calibri" w:cs="Calibri"/>
          <w:sz w:val="22"/>
          <w:szCs w:val="22"/>
        </w:rPr>
      </w:pPr>
    </w:p>
    <w:p w:rsidR="003F39EA" w:rsidRDefault="003F39EA">
      <w:pPr>
        <w:rPr>
          <w:rFonts w:ascii="Calibri" w:eastAsia="Wingdings" w:hAnsi="Calibri" w:cs="Calibri"/>
          <w:sz w:val="22"/>
          <w:szCs w:val="22"/>
        </w:rPr>
      </w:pPr>
    </w:p>
    <w:p w:rsidR="003F39EA" w:rsidRPr="0043772C" w:rsidRDefault="003F39EA">
      <w:pPr>
        <w:rPr>
          <w:rFonts w:ascii="Calibri" w:eastAsia="Wingdings" w:hAnsi="Calibri" w:cs="Calibri"/>
          <w:sz w:val="22"/>
          <w:szCs w:val="22"/>
        </w:rPr>
      </w:pPr>
    </w:p>
    <w:p w:rsidR="00665241" w:rsidRPr="0043772C" w:rsidRDefault="00665241">
      <w:pPr>
        <w:rPr>
          <w:rFonts w:ascii="Calibri" w:eastAsia="Wingdings" w:hAnsi="Calibri" w:cs="Calibri"/>
          <w:sz w:val="22"/>
          <w:szCs w:val="22"/>
        </w:rPr>
      </w:pPr>
    </w:p>
    <w:p w:rsidR="003A1679" w:rsidRPr="0043772C" w:rsidRDefault="003A1679">
      <w:pPr>
        <w:rPr>
          <w:rFonts w:ascii="Calibri" w:eastAsia="Wingdings" w:hAnsi="Calibri" w:cs="Calibri"/>
          <w:sz w:val="22"/>
          <w:szCs w:val="22"/>
        </w:rPr>
      </w:pPr>
    </w:p>
    <w:p w:rsidR="003A1679" w:rsidRPr="0043772C" w:rsidRDefault="003A1679">
      <w:pPr>
        <w:rPr>
          <w:rFonts w:ascii="Calibri" w:eastAsia="Wingdings" w:hAnsi="Calibri" w:cs="Calibri"/>
          <w:sz w:val="22"/>
          <w:szCs w:val="22"/>
        </w:rPr>
      </w:pPr>
    </w:p>
    <w:p w:rsidR="003A1679" w:rsidRPr="0043772C" w:rsidRDefault="003A1679">
      <w:pPr>
        <w:rPr>
          <w:rFonts w:ascii="Calibri" w:eastAsia="Wingdings" w:hAnsi="Calibri" w:cs="Calibri"/>
          <w:sz w:val="22"/>
          <w:szCs w:val="22"/>
        </w:rPr>
      </w:pPr>
    </w:p>
    <w:p w:rsidR="003A1679" w:rsidRPr="0043772C" w:rsidRDefault="003A1679">
      <w:pPr>
        <w:rPr>
          <w:rFonts w:ascii="Calibri" w:eastAsia="Wingdings" w:hAnsi="Calibri" w:cs="Calibri"/>
          <w:sz w:val="22"/>
          <w:szCs w:val="22"/>
        </w:rPr>
      </w:pPr>
    </w:p>
    <w:p w:rsidR="003A1679" w:rsidRPr="0043772C" w:rsidRDefault="003A1679">
      <w:pPr>
        <w:rPr>
          <w:rFonts w:ascii="Calibri" w:eastAsia="Wingdings" w:hAnsi="Calibri" w:cs="Calibri"/>
          <w:sz w:val="22"/>
          <w:szCs w:val="22"/>
        </w:rPr>
      </w:pPr>
    </w:p>
    <w:p w:rsidR="003A1679" w:rsidRPr="0043772C" w:rsidRDefault="003A1679">
      <w:pPr>
        <w:rPr>
          <w:rFonts w:ascii="Calibri" w:eastAsia="Wingdings" w:hAnsi="Calibri" w:cs="Calibri"/>
          <w:sz w:val="22"/>
          <w:szCs w:val="22"/>
        </w:rPr>
      </w:pPr>
    </w:p>
    <w:p w:rsidR="003A1679" w:rsidRPr="0043772C" w:rsidRDefault="003A1679">
      <w:pPr>
        <w:pStyle w:val="Titre3"/>
        <w:keepNext w:val="0"/>
        <w:widowControl/>
        <w:numPr>
          <w:ilvl w:val="1"/>
          <w:numId w:val="3"/>
        </w:numPr>
        <w:suppressAutoHyphens w:val="0"/>
        <w:spacing w:before="120" w:after="120"/>
        <w:rPr>
          <w:rFonts w:eastAsia="Wingdings"/>
          <w:sz w:val="24"/>
          <w:szCs w:val="24"/>
        </w:rPr>
      </w:pPr>
      <w:r w:rsidRPr="0043772C">
        <w:rPr>
          <w:rFonts w:eastAsia="Calibri Light" w:cs="Calibri Light"/>
          <w:sz w:val="24"/>
          <w:szCs w:val="24"/>
        </w:rPr>
        <w:lastRenderedPageBreak/>
        <w:t xml:space="preserve"> </w:t>
      </w:r>
      <w:r w:rsidRPr="0043772C">
        <w:rPr>
          <w:rFonts w:eastAsia="Wingdings"/>
          <w:sz w:val="24"/>
          <w:szCs w:val="24"/>
        </w:rPr>
        <w:t>les contenus d’enseignement relatifs aux connaissances</w:t>
      </w:r>
    </w:p>
    <w:p w:rsidR="003A1679" w:rsidRPr="0043772C" w:rsidRDefault="003A1679">
      <w:pPr>
        <w:rPr>
          <w:rFonts w:eastAsia="Wingdings"/>
          <w:sz w:val="22"/>
          <w:szCs w:val="22"/>
        </w:rPr>
      </w:pPr>
      <w:r w:rsidRPr="0043772C">
        <w:rPr>
          <w:rFonts w:eastAsia="Wingdings"/>
          <w:sz w:val="22"/>
          <w:szCs w:val="22"/>
        </w:rPr>
        <w:t xml:space="preserve">En </w:t>
      </w:r>
      <w:r w:rsidRPr="0043772C">
        <w:rPr>
          <w:rFonts w:eastAsia="Wingdings"/>
          <w:color w:val="0070C0"/>
          <w:sz w:val="22"/>
          <w:szCs w:val="22"/>
        </w:rPr>
        <w:t>bleu</w:t>
      </w:r>
      <w:r w:rsidRPr="0043772C">
        <w:rPr>
          <w:rFonts w:eastAsia="Wingdings"/>
          <w:sz w:val="22"/>
          <w:szCs w:val="22"/>
        </w:rPr>
        <w:t>, les compétences travaillées mentionnées dans le champ d’apprentissage par les programmes</w:t>
      </w:r>
    </w:p>
    <w:p w:rsidR="003A1679" w:rsidRPr="0043772C" w:rsidRDefault="003A1679">
      <w:pPr>
        <w:rPr>
          <w:rFonts w:eastAsia="Wingdings"/>
          <w:sz w:val="22"/>
          <w:szCs w:val="22"/>
        </w:rPr>
      </w:pPr>
    </w:p>
    <w:tbl>
      <w:tblPr>
        <w:tblW w:w="0" w:type="auto"/>
        <w:tblInd w:w="-35" w:type="dxa"/>
        <w:tblLayout w:type="fixed"/>
        <w:tblLook w:val="0000" w:firstRow="0" w:lastRow="0" w:firstColumn="0" w:lastColumn="0" w:noHBand="0" w:noVBand="0"/>
      </w:tblPr>
      <w:tblGrid>
        <w:gridCol w:w="14780"/>
      </w:tblGrid>
      <w:tr w:rsidR="003A1679" w:rsidRPr="0043772C">
        <w:tc>
          <w:tcPr>
            <w:tcW w:w="14780" w:type="dxa"/>
            <w:tcBorders>
              <w:top w:val="single" w:sz="4" w:space="0" w:color="000000"/>
              <w:left w:val="single" w:sz="4" w:space="0" w:color="000000"/>
              <w:bottom w:val="single" w:sz="4" w:space="0" w:color="000000"/>
              <w:right w:val="single" w:sz="4" w:space="0" w:color="000000"/>
            </w:tcBorders>
            <w:shd w:val="clear" w:color="auto" w:fill="auto"/>
          </w:tcPr>
          <w:p w:rsidR="003A1679" w:rsidRPr="0043772C" w:rsidRDefault="003A1679">
            <w:pPr>
              <w:jc w:val="center"/>
              <w:rPr>
                <w:rFonts w:ascii="Calibri" w:eastAsia="Wingdings" w:hAnsi="Calibri" w:cs="Calibri"/>
                <w:b/>
                <w:sz w:val="22"/>
                <w:szCs w:val="22"/>
              </w:rPr>
            </w:pPr>
            <w:r w:rsidRPr="0043772C">
              <w:rPr>
                <w:rFonts w:ascii="Calibri" w:eastAsia="Wingdings" w:hAnsi="Calibri" w:cs="Calibri"/>
                <w:b/>
                <w:sz w:val="22"/>
                <w:szCs w:val="22"/>
              </w:rPr>
              <w:t>Connaissances</w:t>
            </w:r>
          </w:p>
          <w:p w:rsidR="003A1679" w:rsidRPr="0043772C" w:rsidRDefault="003A1679">
            <w:pPr>
              <w:rPr>
                <w:sz w:val="22"/>
                <w:szCs w:val="22"/>
              </w:rPr>
            </w:pPr>
            <w:r w:rsidRPr="0043772C">
              <w:rPr>
                <w:rFonts w:ascii="Calibri" w:eastAsia="Wingdings" w:hAnsi="Calibri" w:cs="Calibri"/>
                <w:b/>
                <w:sz w:val="22"/>
                <w:szCs w:val="22"/>
              </w:rPr>
              <w:t>Les verbes sont de l’ordre de : comprendre, savoir, connaître, repérer, mettre en relation, identifier, prendre conscience, etc.</w:t>
            </w:r>
          </w:p>
        </w:tc>
      </w:tr>
      <w:tr w:rsidR="003A1679" w:rsidRPr="0043772C">
        <w:tc>
          <w:tcPr>
            <w:tcW w:w="14780" w:type="dxa"/>
            <w:tcBorders>
              <w:top w:val="single" w:sz="4" w:space="0" w:color="000000"/>
              <w:left w:val="single" w:sz="4" w:space="0" w:color="000000"/>
              <w:bottom w:val="single" w:sz="4" w:space="0" w:color="000000"/>
              <w:right w:val="single" w:sz="4" w:space="0" w:color="000000"/>
            </w:tcBorders>
            <w:shd w:val="clear" w:color="auto" w:fill="auto"/>
          </w:tcPr>
          <w:p w:rsidR="003A1679" w:rsidRPr="0043772C" w:rsidRDefault="003A1679">
            <w:pPr>
              <w:spacing w:before="80" w:after="80"/>
              <w:rPr>
                <w:rFonts w:ascii="Calibri" w:eastAsia="Wingdings" w:hAnsi="Calibri" w:cs="Calibri"/>
                <w:sz w:val="22"/>
                <w:szCs w:val="22"/>
              </w:rPr>
            </w:pPr>
            <w:r w:rsidRPr="0043772C">
              <w:rPr>
                <w:rFonts w:ascii="Calibri" w:eastAsia="Wingdings" w:hAnsi="Calibri" w:cs="Calibri"/>
                <w:sz w:val="22"/>
                <w:szCs w:val="22"/>
              </w:rPr>
              <w:t>Aider l’élève à comprendre qu’apprendre est possible dans toutes les situations vécues (niveau 1)</w:t>
            </w:r>
          </w:p>
          <w:p w:rsidR="003A1679" w:rsidRPr="0043772C" w:rsidRDefault="003A1679">
            <w:pPr>
              <w:spacing w:after="80"/>
              <w:rPr>
                <w:rFonts w:ascii="Calibri" w:eastAsia="Wingdings" w:hAnsi="Calibri" w:cs="Calibri"/>
                <w:sz w:val="22"/>
                <w:szCs w:val="22"/>
              </w:rPr>
            </w:pPr>
            <w:r w:rsidRPr="0043772C">
              <w:rPr>
                <w:rFonts w:ascii="Calibri" w:eastAsia="Wingdings" w:hAnsi="Calibri" w:cs="Calibri"/>
                <w:sz w:val="22"/>
                <w:szCs w:val="22"/>
              </w:rPr>
              <w:t>Aider l’élève à comprendre qu’apprendre passe par un travail régulier et des efforts personnels organisés (niveau 2)</w:t>
            </w:r>
          </w:p>
          <w:p w:rsidR="003A1679" w:rsidRPr="0043772C" w:rsidRDefault="003A1679">
            <w:pPr>
              <w:spacing w:after="80"/>
              <w:rPr>
                <w:rFonts w:ascii="Calibri" w:eastAsia="Wingdings" w:hAnsi="Calibri" w:cs="Calibri"/>
                <w:sz w:val="22"/>
                <w:szCs w:val="22"/>
                <w:u w:val="single"/>
              </w:rPr>
            </w:pPr>
            <w:r w:rsidRPr="0043772C">
              <w:rPr>
                <w:rFonts w:ascii="Calibri" w:eastAsia="Wingdings" w:hAnsi="Calibri" w:cs="Calibri"/>
                <w:sz w:val="22"/>
                <w:szCs w:val="22"/>
              </w:rPr>
              <w:t>Aider l’élève à comprendre qu’apprendre et réussir nécessitent engagement personnel et coopération (niveau 3)</w:t>
            </w:r>
          </w:p>
          <w:p w:rsidR="003A1679" w:rsidRPr="0043772C" w:rsidRDefault="003A1679">
            <w:pPr>
              <w:rPr>
                <w:rFonts w:ascii="Calibri" w:eastAsia="Wingdings" w:hAnsi="Calibri" w:cs="Calibri"/>
                <w:sz w:val="22"/>
                <w:szCs w:val="22"/>
              </w:rPr>
            </w:pPr>
            <w:r w:rsidRPr="0043772C">
              <w:rPr>
                <w:rFonts w:ascii="Calibri" w:eastAsia="Wingdings" w:hAnsi="Calibri" w:cs="Calibri"/>
                <w:sz w:val="22"/>
                <w:szCs w:val="22"/>
                <w:u w:val="single"/>
              </w:rPr>
              <w:t>Des règles et de l’activité</w:t>
            </w:r>
          </w:p>
          <w:p w:rsidR="003A1679" w:rsidRPr="0043772C" w:rsidRDefault="003A1679">
            <w:pPr>
              <w:widowControl/>
              <w:numPr>
                <w:ilvl w:val="0"/>
                <w:numId w:val="10"/>
              </w:numPr>
              <w:suppressAutoHyphens w:val="0"/>
              <w:rPr>
                <w:rFonts w:ascii="Calibri" w:eastAsia="Wingdings" w:hAnsi="Calibri" w:cs="Calibri"/>
                <w:sz w:val="22"/>
                <w:szCs w:val="22"/>
              </w:rPr>
            </w:pPr>
            <w:r w:rsidRPr="0043772C">
              <w:rPr>
                <w:rFonts w:ascii="Calibri" w:eastAsia="Wingdings" w:hAnsi="Calibri" w:cs="Calibri"/>
                <w:sz w:val="22"/>
                <w:szCs w:val="22"/>
              </w:rPr>
              <w:t>Les règles</w:t>
            </w:r>
          </w:p>
          <w:p w:rsidR="003A1679" w:rsidRPr="0043772C" w:rsidRDefault="003A1679">
            <w:pPr>
              <w:rPr>
                <w:rFonts w:ascii="Calibri" w:eastAsia="Wingdings" w:hAnsi="Calibri" w:cs="Calibri"/>
                <w:sz w:val="22"/>
                <w:szCs w:val="22"/>
              </w:rPr>
            </w:pPr>
            <w:r w:rsidRPr="0043772C">
              <w:rPr>
                <w:rFonts w:ascii="Calibri" w:eastAsia="Wingdings" w:hAnsi="Calibri" w:cs="Calibri"/>
                <w:sz w:val="22"/>
                <w:szCs w:val="22"/>
              </w:rPr>
              <w:t>Il s’agit de connaître les règles liées à l’activité, de les reconnaître dans les situations ou moments où elles sont nécessaires avant d’en comprendre l’utilité et d’être capable d’échanger à leur sujet avec autrui.</w:t>
            </w:r>
            <w:r w:rsidRPr="0043772C">
              <w:rPr>
                <w:rFonts w:eastAsia="Wingdings"/>
                <w:sz w:val="22"/>
                <w:szCs w:val="22"/>
              </w:rPr>
              <w:t xml:space="preserve"> </w:t>
            </w:r>
            <w:r w:rsidRPr="0043772C">
              <w:rPr>
                <w:rFonts w:eastAsia="Wingdings"/>
                <w:color w:val="0070C0"/>
                <w:sz w:val="22"/>
                <w:szCs w:val="22"/>
              </w:rPr>
              <w:t>Reconnaitre une situation à risque.</w:t>
            </w:r>
          </w:p>
          <w:p w:rsidR="003A1679" w:rsidRPr="0043772C" w:rsidRDefault="003A1679">
            <w:pPr>
              <w:widowControl/>
              <w:numPr>
                <w:ilvl w:val="0"/>
                <w:numId w:val="10"/>
              </w:numPr>
              <w:suppressAutoHyphens w:val="0"/>
              <w:rPr>
                <w:rFonts w:ascii="Calibri" w:eastAsia="Wingdings" w:hAnsi="Calibri" w:cs="Calibri"/>
                <w:sz w:val="22"/>
                <w:szCs w:val="22"/>
              </w:rPr>
            </w:pPr>
            <w:r w:rsidRPr="0043772C">
              <w:rPr>
                <w:rFonts w:ascii="Calibri" w:eastAsia="Wingdings" w:hAnsi="Calibri" w:cs="Calibri"/>
                <w:sz w:val="22"/>
                <w:szCs w:val="22"/>
              </w:rPr>
              <w:t>Les espaces</w:t>
            </w:r>
          </w:p>
          <w:p w:rsidR="003A1679" w:rsidRPr="0043772C" w:rsidRDefault="003A1679">
            <w:pPr>
              <w:rPr>
                <w:rFonts w:ascii="Calibri" w:eastAsia="Wingdings" w:hAnsi="Calibri" w:cs="Calibri"/>
                <w:sz w:val="22"/>
                <w:szCs w:val="22"/>
              </w:rPr>
            </w:pPr>
            <w:r w:rsidRPr="0043772C">
              <w:rPr>
                <w:rFonts w:ascii="Calibri" w:eastAsia="Wingdings" w:hAnsi="Calibri" w:cs="Calibri"/>
                <w:sz w:val="22"/>
                <w:szCs w:val="22"/>
              </w:rPr>
              <w:t xml:space="preserve">Connaître les différents espaces, savoir ce qu’il est possible d’y réaliser avant d’y évoluer en fonction de son niveau et de ses besoins </w:t>
            </w:r>
            <w:r w:rsidRPr="0043772C">
              <w:rPr>
                <w:rFonts w:eastAsia="Wingdings"/>
                <w:color w:val="0070C0"/>
                <w:sz w:val="22"/>
                <w:szCs w:val="22"/>
              </w:rPr>
              <w:t>Lire le milieu et adapter ses déplacements à ses contraintes.</w:t>
            </w:r>
          </w:p>
          <w:p w:rsidR="003A1679" w:rsidRPr="0043772C" w:rsidRDefault="003A1679">
            <w:pPr>
              <w:widowControl/>
              <w:numPr>
                <w:ilvl w:val="0"/>
                <w:numId w:val="10"/>
              </w:numPr>
              <w:suppressAutoHyphens w:val="0"/>
              <w:rPr>
                <w:rFonts w:ascii="Calibri" w:eastAsia="Wingdings" w:hAnsi="Calibri" w:cs="Calibri"/>
                <w:sz w:val="22"/>
                <w:szCs w:val="22"/>
              </w:rPr>
            </w:pPr>
            <w:r w:rsidRPr="0043772C">
              <w:rPr>
                <w:rFonts w:ascii="Calibri" w:eastAsia="Wingdings" w:hAnsi="Calibri" w:cs="Calibri"/>
                <w:sz w:val="22"/>
                <w:szCs w:val="22"/>
              </w:rPr>
              <w:t xml:space="preserve">le vocabulaire approprié </w:t>
            </w:r>
          </w:p>
          <w:p w:rsidR="003A1679" w:rsidRPr="0043772C" w:rsidRDefault="003A1679">
            <w:pPr>
              <w:rPr>
                <w:rFonts w:ascii="Calibri" w:eastAsia="Wingdings" w:hAnsi="Calibri" w:cs="Calibri"/>
                <w:sz w:val="22"/>
                <w:szCs w:val="22"/>
              </w:rPr>
            </w:pPr>
            <w:r w:rsidRPr="0043772C">
              <w:rPr>
                <w:rFonts w:ascii="Calibri" w:eastAsia="Wingdings" w:hAnsi="Calibri" w:cs="Calibri"/>
                <w:sz w:val="22"/>
                <w:szCs w:val="22"/>
              </w:rPr>
              <w:t>Connaître le vocabulaire relatif  à l’organisation matérielle et aux actions, à la tâche puis à l’activité (inspirer, expirer, coulée, glissée, prendre appui, etc.)</w:t>
            </w:r>
          </w:p>
          <w:p w:rsidR="003A1679" w:rsidRPr="0043772C" w:rsidRDefault="003A1679">
            <w:pPr>
              <w:widowControl/>
              <w:numPr>
                <w:ilvl w:val="0"/>
                <w:numId w:val="10"/>
              </w:numPr>
              <w:suppressAutoHyphens w:val="0"/>
              <w:rPr>
                <w:rFonts w:ascii="Calibri" w:eastAsia="Wingdings" w:hAnsi="Calibri" w:cs="Calibri"/>
                <w:sz w:val="22"/>
                <w:szCs w:val="22"/>
              </w:rPr>
            </w:pPr>
            <w:r w:rsidRPr="0043772C">
              <w:rPr>
                <w:rFonts w:ascii="Calibri" w:eastAsia="Wingdings" w:hAnsi="Calibri" w:cs="Calibri"/>
                <w:sz w:val="22"/>
                <w:szCs w:val="22"/>
              </w:rPr>
              <w:t>L’activité</w:t>
            </w:r>
          </w:p>
          <w:p w:rsidR="003A1679" w:rsidRPr="0043772C" w:rsidRDefault="003A1679">
            <w:pPr>
              <w:rPr>
                <w:rFonts w:ascii="Calibri" w:eastAsia="Wingdings" w:hAnsi="Calibri" w:cs="Calibri"/>
                <w:sz w:val="22"/>
                <w:szCs w:val="22"/>
                <w:u w:val="single"/>
              </w:rPr>
            </w:pPr>
            <w:r w:rsidRPr="0043772C">
              <w:rPr>
                <w:rFonts w:ascii="Calibri" w:eastAsia="Wingdings" w:hAnsi="Calibri" w:cs="Calibri"/>
                <w:sz w:val="22"/>
                <w:szCs w:val="22"/>
              </w:rPr>
              <w:t>Savoir dire au moins un ou deux éléments importants que l’élève a appris (notamment en lien avec les représentations), avant de savoir et comprendre quelques grands thèmes de l’activité puis de connaître les principes d’action qui vont permettre d’être efficace :</w:t>
            </w:r>
          </w:p>
          <w:p w:rsidR="003A1679" w:rsidRPr="0043772C" w:rsidRDefault="003A1679">
            <w:pPr>
              <w:spacing w:before="80" w:after="80"/>
              <w:rPr>
                <w:rFonts w:ascii="Calibri" w:eastAsia="Wingdings" w:hAnsi="Calibri" w:cs="Calibri"/>
                <w:sz w:val="22"/>
                <w:szCs w:val="22"/>
              </w:rPr>
            </w:pPr>
            <w:r w:rsidRPr="0043772C">
              <w:rPr>
                <w:rFonts w:ascii="Calibri" w:eastAsia="Wingdings" w:hAnsi="Calibri" w:cs="Calibri"/>
                <w:sz w:val="22"/>
                <w:szCs w:val="22"/>
                <w:u w:val="single"/>
              </w:rPr>
              <w:t>De moi et de mon travail</w:t>
            </w:r>
          </w:p>
          <w:p w:rsidR="003A1679" w:rsidRPr="0043772C" w:rsidRDefault="003A1679">
            <w:pPr>
              <w:rPr>
                <w:rFonts w:ascii="Calibri" w:eastAsia="Wingdings" w:hAnsi="Calibri" w:cs="Calibri"/>
                <w:sz w:val="22"/>
                <w:szCs w:val="22"/>
                <w:u w:val="single"/>
              </w:rPr>
            </w:pPr>
            <w:r w:rsidRPr="0043772C">
              <w:rPr>
                <w:rFonts w:ascii="Calibri" w:eastAsia="Wingdings" w:hAnsi="Calibri" w:cs="Calibri"/>
                <w:sz w:val="22"/>
                <w:szCs w:val="22"/>
              </w:rPr>
              <w:t>Connaître ce qu’il y a à faire et sa réussite, puis mettre en relation manière de faire et critère de réussite et identifier ses progrès et enfin identifier difficultés et points forts personnels</w:t>
            </w:r>
          </w:p>
          <w:p w:rsidR="003A1679" w:rsidRPr="0043772C" w:rsidRDefault="003A1679">
            <w:pPr>
              <w:spacing w:before="80" w:after="80"/>
              <w:rPr>
                <w:rFonts w:ascii="Calibri" w:eastAsia="Wingdings" w:hAnsi="Calibri" w:cs="Calibri"/>
                <w:sz w:val="22"/>
                <w:szCs w:val="22"/>
              </w:rPr>
            </w:pPr>
            <w:r w:rsidRPr="0043772C">
              <w:rPr>
                <w:rFonts w:ascii="Calibri" w:eastAsia="Wingdings" w:hAnsi="Calibri" w:cs="Calibri"/>
                <w:sz w:val="22"/>
                <w:szCs w:val="22"/>
                <w:u w:val="single"/>
              </w:rPr>
              <w:t>Des autres</w:t>
            </w:r>
          </w:p>
          <w:p w:rsidR="003A1679" w:rsidRPr="0043772C" w:rsidRDefault="003A1679">
            <w:pPr>
              <w:rPr>
                <w:sz w:val="22"/>
                <w:szCs w:val="22"/>
              </w:rPr>
            </w:pPr>
            <w:r w:rsidRPr="0043772C">
              <w:rPr>
                <w:rFonts w:ascii="Calibri" w:eastAsia="Wingdings" w:hAnsi="Calibri" w:cs="Calibri"/>
                <w:sz w:val="22"/>
                <w:szCs w:val="22"/>
              </w:rPr>
              <w:t>Il s’agit de passer d’une connaissance des personnes présentes à la piscine, à la prise d’une conscience d’une possibilité d’entraide mutuelle entre camarades jusqu’à la prise de conscience que notre action commune peut aider au bon déroulement de la séance et à nos progrès mutuels</w:t>
            </w:r>
          </w:p>
          <w:p w:rsidR="003A1679" w:rsidRPr="0043772C" w:rsidRDefault="003A1679">
            <w:pPr>
              <w:rPr>
                <w:sz w:val="22"/>
                <w:szCs w:val="22"/>
              </w:rPr>
            </w:pPr>
          </w:p>
        </w:tc>
      </w:tr>
    </w:tbl>
    <w:p w:rsidR="003A1679" w:rsidRPr="0043772C" w:rsidRDefault="003A1679">
      <w:pPr>
        <w:rPr>
          <w:rFonts w:ascii="Calibri" w:eastAsia="Wingdings" w:hAnsi="Calibri" w:cs="Calibri"/>
          <w:b/>
          <w:sz w:val="20"/>
          <w:szCs w:val="20"/>
        </w:rPr>
      </w:pPr>
    </w:p>
    <w:p w:rsidR="003A1679" w:rsidRPr="0043772C" w:rsidRDefault="003A1679">
      <w:pPr>
        <w:pStyle w:val="Titre3"/>
        <w:keepNext w:val="0"/>
        <w:pageBreakBefore/>
        <w:widowControl/>
        <w:numPr>
          <w:ilvl w:val="1"/>
          <w:numId w:val="3"/>
        </w:numPr>
        <w:suppressAutoHyphens w:val="0"/>
        <w:spacing w:before="120" w:after="120"/>
        <w:rPr>
          <w:rFonts w:eastAsia="Wingdings"/>
          <w:sz w:val="24"/>
          <w:szCs w:val="24"/>
        </w:rPr>
      </w:pPr>
      <w:r w:rsidRPr="0043772C">
        <w:rPr>
          <w:rFonts w:eastAsia="Calibri Light" w:cs="Calibri Light"/>
          <w:sz w:val="20"/>
          <w:szCs w:val="20"/>
        </w:rPr>
        <w:lastRenderedPageBreak/>
        <w:t xml:space="preserve"> </w:t>
      </w:r>
      <w:r w:rsidRPr="0043772C">
        <w:rPr>
          <w:rFonts w:eastAsia="Wingdings"/>
          <w:sz w:val="24"/>
          <w:szCs w:val="24"/>
        </w:rPr>
        <w:t>les contenus d’enseignement relatifs aux attitudes</w:t>
      </w:r>
    </w:p>
    <w:p w:rsidR="003A1679" w:rsidRPr="0043772C" w:rsidRDefault="003A1679">
      <w:pPr>
        <w:rPr>
          <w:rFonts w:eastAsia="Wingdings"/>
          <w:sz w:val="22"/>
          <w:szCs w:val="22"/>
        </w:rPr>
      </w:pPr>
      <w:r w:rsidRPr="0043772C">
        <w:rPr>
          <w:rFonts w:eastAsia="Wingdings"/>
          <w:sz w:val="22"/>
          <w:szCs w:val="22"/>
        </w:rPr>
        <w:t xml:space="preserve">En </w:t>
      </w:r>
      <w:r w:rsidRPr="0043772C">
        <w:rPr>
          <w:rFonts w:eastAsia="Wingdings"/>
          <w:color w:val="0070C0"/>
          <w:sz w:val="22"/>
          <w:szCs w:val="22"/>
        </w:rPr>
        <w:t>bleu</w:t>
      </w:r>
      <w:r w:rsidRPr="0043772C">
        <w:rPr>
          <w:rFonts w:eastAsia="Wingdings"/>
          <w:sz w:val="22"/>
          <w:szCs w:val="22"/>
        </w:rPr>
        <w:t>, les compétences travaillées mentionnées dans le champ d’apprentissage par les programmes</w:t>
      </w:r>
    </w:p>
    <w:p w:rsidR="003A1679" w:rsidRPr="0043772C" w:rsidRDefault="003A1679">
      <w:pPr>
        <w:rPr>
          <w:rFonts w:eastAsia="Wingdings"/>
          <w:sz w:val="22"/>
          <w:szCs w:val="22"/>
        </w:rPr>
      </w:pPr>
    </w:p>
    <w:tbl>
      <w:tblPr>
        <w:tblW w:w="0" w:type="auto"/>
        <w:tblInd w:w="-35" w:type="dxa"/>
        <w:tblLayout w:type="fixed"/>
        <w:tblLook w:val="0000" w:firstRow="0" w:lastRow="0" w:firstColumn="0" w:lastColumn="0" w:noHBand="0" w:noVBand="0"/>
      </w:tblPr>
      <w:tblGrid>
        <w:gridCol w:w="13894"/>
      </w:tblGrid>
      <w:tr w:rsidR="003A1679" w:rsidRPr="0043772C">
        <w:tc>
          <w:tcPr>
            <w:tcW w:w="13894" w:type="dxa"/>
            <w:tcBorders>
              <w:top w:val="single" w:sz="4" w:space="0" w:color="000000"/>
              <w:left w:val="single" w:sz="4" w:space="0" w:color="000000"/>
              <w:bottom w:val="single" w:sz="4" w:space="0" w:color="000000"/>
              <w:right w:val="single" w:sz="4" w:space="0" w:color="000000"/>
            </w:tcBorders>
            <w:shd w:val="clear" w:color="auto" w:fill="auto"/>
          </w:tcPr>
          <w:p w:rsidR="003A1679" w:rsidRPr="0043772C" w:rsidRDefault="003A1679">
            <w:pPr>
              <w:jc w:val="center"/>
              <w:rPr>
                <w:rFonts w:ascii="Calibri" w:eastAsia="Wingdings" w:hAnsi="Calibri" w:cs="Calibri"/>
                <w:b/>
                <w:sz w:val="22"/>
                <w:szCs w:val="22"/>
              </w:rPr>
            </w:pPr>
            <w:r w:rsidRPr="0043772C">
              <w:rPr>
                <w:rFonts w:ascii="Calibri" w:eastAsia="Wingdings" w:hAnsi="Calibri" w:cs="Calibri"/>
                <w:b/>
                <w:sz w:val="22"/>
                <w:szCs w:val="22"/>
              </w:rPr>
              <w:t>Attitudes</w:t>
            </w:r>
          </w:p>
          <w:p w:rsidR="003A1679" w:rsidRPr="0043772C" w:rsidRDefault="003A1679">
            <w:pPr>
              <w:jc w:val="center"/>
              <w:rPr>
                <w:sz w:val="22"/>
                <w:szCs w:val="22"/>
              </w:rPr>
            </w:pPr>
            <w:r w:rsidRPr="0043772C">
              <w:rPr>
                <w:rFonts w:ascii="Calibri" w:eastAsia="Wingdings" w:hAnsi="Calibri" w:cs="Calibri"/>
                <w:b/>
                <w:sz w:val="22"/>
                <w:szCs w:val="22"/>
              </w:rPr>
              <w:t>Les verbes sont du type : oser, s’engager, accepter, respecter, encourager, coopérer, aider, prendre en compte, etc.</w:t>
            </w:r>
          </w:p>
        </w:tc>
      </w:tr>
      <w:tr w:rsidR="003A1679" w:rsidRPr="0043772C">
        <w:trPr>
          <w:trHeight w:val="70"/>
        </w:trPr>
        <w:tc>
          <w:tcPr>
            <w:tcW w:w="13894" w:type="dxa"/>
            <w:tcBorders>
              <w:top w:val="single" w:sz="4" w:space="0" w:color="000000"/>
              <w:left w:val="single" w:sz="4" w:space="0" w:color="000000"/>
              <w:bottom w:val="single" w:sz="4" w:space="0" w:color="000000"/>
              <w:right w:val="single" w:sz="4" w:space="0" w:color="000000"/>
            </w:tcBorders>
            <w:shd w:val="clear" w:color="auto" w:fill="auto"/>
          </w:tcPr>
          <w:p w:rsidR="003A1679" w:rsidRPr="0043772C" w:rsidRDefault="003A1679">
            <w:pPr>
              <w:spacing w:before="80" w:after="80"/>
              <w:rPr>
                <w:rFonts w:ascii="Calibri" w:eastAsia="Wingdings" w:hAnsi="Calibri" w:cs="Calibri"/>
                <w:sz w:val="22"/>
                <w:szCs w:val="22"/>
              </w:rPr>
            </w:pPr>
            <w:r w:rsidRPr="0043772C">
              <w:rPr>
                <w:rFonts w:ascii="Calibri" w:eastAsia="Wingdings" w:hAnsi="Calibri" w:cs="Calibri"/>
                <w:sz w:val="22"/>
                <w:szCs w:val="22"/>
              </w:rPr>
              <w:t xml:space="preserve">Accepter d’apprendre dans de nouvelles situations (niveau 1) </w:t>
            </w:r>
            <w:r w:rsidRPr="0043772C">
              <w:rPr>
                <w:rFonts w:eastAsia="Wingdings"/>
                <w:color w:val="0070C0"/>
                <w:sz w:val="22"/>
                <w:szCs w:val="22"/>
              </w:rPr>
              <w:t>S'engager sans appréhension pour se déplacer dans différents environnements</w:t>
            </w:r>
            <w:r w:rsidRPr="0043772C">
              <w:rPr>
                <w:rFonts w:eastAsia="Wingdings"/>
                <w:sz w:val="22"/>
                <w:szCs w:val="22"/>
              </w:rPr>
              <w:t>.</w:t>
            </w:r>
          </w:p>
          <w:p w:rsidR="003A1679" w:rsidRPr="0043772C" w:rsidRDefault="003A1679">
            <w:pPr>
              <w:spacing w:after="80"/>
              <w:rPr>
                <w:rFonts w:ascii="Calibri" w:eastAsia="Wingdings" w:hAnsi="Calibri" w:cs="Calibri"/>
                <w:sz w:val="22"/>
                <w:szCs w:val="22"/>
              </w:rPr>
            </w:pPr>
            <w:r w:rsidRPr="0043772C">
              <w:rPr>
                <w:rFonts w:ascii="Calibri" w:eastAsia="Wingdings" w:hAnsi="Calibri" w:cs="Calibri"/>
                <w:sz w:val="22"/>
                <w:szCs w:val="22"/>
              </w:rPr>
              <w:t>Accepter qu’apprendre passe par un travail régulier et des efforts personnels organisés (niveau 2)</w:t>
            </w:r>
          </w:p>
          <w:p w:rsidR="003A1679" w:rsidRPr="0043772C" w:rsidRDefault="003A1679">
            <w:pPr>
              <w:spacing w:after="80"/>
              <w:rPr>
                <w:rFonts w:ascii="Calibri" w:eastAsia="Wingdings" w:hAnsi="Calibri" w:cs="Calibri"/>
                <w:sz w:val="22"/>
                <w:szCs w:val="22"/>
                <w:u w:val="single"/>
              </w:rPr>
            </w:pPr>
            <w:r w:rsidRPr="0043772C">
              <w:rPr>
                <w:rFonts w:ascii="Calibri" w:eastAsia="Wingdings" w:hAnsi="Calibri" w:cs="Calibri"/>
                <w:sz w:val="22"/>
                <w:szCs w:val="22"/>
              </w:rPr>
              <w:t>Accepter qu’apprendre et réussir nécessitent engagement personnel et volonté de coopérer avec autrui (niveau 3)</w:t>
            </w:r>
          </w:p>
          <w:p w:rsidR="003A1679" w:rsidRPr="0043772C" w:rsidRDefault="003A1679">
            <w:pPr>
              <w:rPr>
                <w:rFonts w:ascii="Calibri" w:eastAsia="Wingdings" w:hAnsi="Calibri" w:cs="Calibri"/>
                <w:sz w:val="22"/>
                <w:szCs w:val="22"/>
                <w:u w:val="single"/>
              </w:rPr>
            </w:pPr>
          </w:p>
          <w:p w:rsidR="003A1679" w:rsidRPr="0043772C" w:rsidRDefault="003A1679">
            <w:pPr>
              <w:rPr>
                <w:rFonts w:ascii="Calibri" w:eastAsia="Wingdings" w:hAnsi="Calibri" w:cs="Calibri"/>
                <w:sz w:val="22"/>
                <w:szCs w:val="22"/>
              </w:rPr>
            </w:pPr>
            <w:r w:rsidRPr="0043772C">
              <w:rPr>
                <w:rFonts w:ascii="Calibri" w:eastAsia="Wingdings" w:hAnsi="Calibri" w:cs="Calibri"/>
                <w:sz w:val="22"/>
                <w:szCs w:val="22"/>
                <w:u w:val="single"/>
              </w:rPr>
              <w:t xml:space="preserve">Par rapport aux règles </w:t>
            </w:r>
            <w:r w:rsidRPr="0043772C">
              <w:rPr>
                <w:rFonts w:ascii="Calibri" w:eastAsia="Wingdings" w:hAnsi="Calibri" w:cs="Calibri"/>
                <w:sz w:val="22"/>
                <w:szCs w:val="22"/>
              </w:rPr>
              <w:t>(de sécurité, de fonctionnement, d’hygiène, etc.)</w:t>
            </w:r>
          </w:p>
          <w:p w:rsidR="003A1679" w:rsidRPr="0043772C" w:rsidRDefault="003A1679">
            <w:pPr>
              <w:rPr>
                <w:rFonts w:ascii="Calibri" w:eastAsia="Wingdings" w:hAnsi="Calibri" w:cs="Calibri"/>
                <w:sz w:val="22"/>
                <w:szCs w:val="22"/>
              </w:rPr>
            </w:pPr>
          </w:p>
          <w:p w:rsidR="003A1679" w:rsidRPr="0043772C" w:rsidRDefault="003A1679">
            <w:pPr>
              <w:rPr>
                <w:rFonts w:ascii="Calibri" w:eastAsia="Wingdings" w:hAnsi="Calibri" w:cs="Calibri"/>
                <w:color w:val="0070C0"/>
                <w:sz w:val="22"/>
                <w:szCs w:val="22"/>
              </w:rPr>
            </w:pPr>
            <w:r w:rsidRPr="0043772C">
              <w:rPr>
                <w:rFonts w:ascii="Calibri" w:eastAsia="Wingdings" w:hAnsi="Calibri" w:cs="Calibri"/>
                <w:sz w:val="22"/>
                <w:szCs w:val="22"/>
              </w:rPr>
              <w:t>Il s’agit de les respecter sur rappel de l’adulte dans  un 1</w:t>
            </w:r>
            <w:r w:rsidRPr="0043772C">
              <w:rPr>
                <w:rFonts w:ascii="Calibri" w:eastAsia="Wingdings" w:hAnsi="Calibri" w:cs="Calibri"/>
                <w:sz w:val="22"/>
                <w:szCs w:val="22"/>
                <w:vertAlign w:val="superscript"/>
              </w:rPr>
              <w:t>er</w:t>
            </w:r>
            <w:r w:rsidRPr="0043772C">
              <w:rPr>
                <w:rFonts w:ascii="Calibri" w:eastAsia="Wingdings" w:hAnsi="Calibri" w:cs="Calibri"/>
                <w:sz w:val="22"/>
                <w:szCs w:val="22"/>
              </w:rPr>
              <w:t xml:space="preserve"> temps avant de les respecter de façon autonome ensuite </w:t>
            </w:r>
            <w:r w:rsidRPr="0043772C">
              <w:rPr>
                <w:rFonts w:eastAsia="Wingdings"/>
                <w:color w:val="0070C0"/>
                <w:sz w:val="22"/>
                <w:szCs w:val="22"/>
              </w:rPr>
              <w:t>Respecter les règles essentielles de sécurité.</w:t>
            </w:r>
          </w:p>
          <w:p w:rsidR="003A1679" w:rsidRPr="0043772C" w:rsidRDefault="003A1679">
            <w:pPr>
              <w:rPr>
                <w:rFonts w:ascii="Calibri" w:eastAsia="Wingdings" w:hAnsi="Calibri" w:cs="Calibri"/>
                <w:color w:val="0070C0"/>
                <w:sz w:val="22"/>
                <w:szCs w:val="22"/>
              </w:rPr>
            </w:pPr>
          </w:p>
          <w:p w:rsidR="003A1679" w:rsidRPr="0043772C" w:rsidRDefault="003A1679">
            <w:pPr>
              <w:rPr>
                <w:rFonts w:ascii="Calibri" w:eastAsia="Wingdings" w:hAnsi="Calibri" w:cs="Calibri"/>
                <w:color w:val="0070C0"/>
                <w:sz w:val="22"/>
                <w:szCs w:val="22"/>
              </w:rPr>
            </w:pPr>
          </w:p>
          <w:p w:rsidR="003A1679" w:rsidRPr="0043772C" w:rsidRDefault="003A1679">
            <w:pPr>
              <w:rPr>
                <w:rFonts w:ascii="Calibri" w:eastAsia="Wingdings" w:hAnsi="Calibri" w:cs="Calibri"/>
                <w:color w:val="0070C0"/>
                <w:sz w:val="22"/>
                <w:szCs w:val="22"/>
              </w:rPr>
            </w:pPr>
          </w:p>
          <w:p w:rsidR="003A1679" w:rsidRPr="0043772C" w:rsidRDefault="003A1679">
            <w:pPr>
              <w:rPr>
                <w:rFonts w:ascii="Calibri" w:eastAsia="Wingdings" w:hAnsi="Calibri" w:cs="Calibri"/>
                <w:sz w:val="22"/>
                <w:szCs w:val="22"/>
              </w:rPr>
            </w:pPr>
            <w:r w:rsidRPr="0043772C">
              <w:rPr>
                <w:rFonts w:ascii="Calibri" w:eastAsia="Wingdings" w:hAnsi="Calibri" w:cs="Calibri"/>
                <w:sz w:val="22"/>
                <w:szCs w:val="22"/>
                <w:u w:val="single"/>
              </w:rPr>
              <w:t>Par rapport à son propre travail</w:t>
            </w:r>
          </w:p>
          <w:p w:rsidR="003A1679" w:rsidRPr="0043772C" w:rsidRDefault="003A1679">
            <w:pPr>
              <w:rPr>
                <w:rFonts w:ascii="Calibri" w:eastAsia="Wingdings" w:hAnsi="Calibri" w:cs="Calibri"/>
                <w:sz w:val="22"/>
                <w:szCs w:val="22"/>
              </w:rPr>
            </w:pPr>
          </w:p>
          <w:p w:rsidR="003A1679" w:rsidRPr="0043772C" w:rsidRDefault="003A1679">
            <w:pPr>
              <w:rPr>
                <w:rFonts w:ascii="Calibri" w:eastAsia="Wingdings" w:hAnsi="Calibri" w:cs="Calibri"/>
                <w:sz w:val="22"/>
                <w:szCs w:val="22"/>
              </w:rPr>
            </w:pPr>
            <w:r w:rsidRPr="0043772C">
              <w:rPr>
                <w:rFonts w:ascii="Calibri" w:eastAsia="Wingdings" w:hAnsi="Calibri" w:cs="Calibri"/>
                <w:sz w:val="22"/>
                <w:szCs w:val="22"/>
              </w:rPr>
              <w:t xml:space="preserve">Il s’agit de passer d’une centration sur la tâche (connaissance du but, du dispositif et du critère de réussite) à une centration sur les manières de faire et les progrès réalisés puis à une recherche systématique et à une compréhension des progrès réalisés </w:t>
            </w:r>
          </w:p>
          <w:p w:rsidR="003A1679" w:rsidRPr="0043772C" w:rsidRDefault="003A1679">
            <w:pPr>
              <w:rPr>
                <w:rFonts w:ascii="Calibri" w:eastAsia="Wingdings" w:hAnsi="Calibri" w:cs="Calibri"/>
                <w:sz w:val="22"/>
                <w:szCs w:val="22"/>
              </w:rPr>
            </w:pPr>
          </w:p>
          <w:p w:rsidR="003A1679" w:rsidRPr="0043772C" w:rsidRDefault="003A1679">
            <w:pPr>
              <w:rPr>
                <w:rFonts w:ascii="Calibri" w:eastAsia="Wingdings" w:hAnsi="Calibri" w:cs="Calibri"/>
                <w:sz w:val="22"/>
                <w:szCs w:val="22"/>
              </w:rPr>
            </w:pPr>
          </w:p>
          <w:p w:rsidR="003A1679" w:rsidRPr="0043772C" w:rsidRDefault="003A1679">
            <w:pPr>
              <w:rPr>
                <w:rFonts w:ascii="Calibri" w:eastAsia="Wingdings" w:hAnsi="Calibri" w:cs="Calibri"/>
                <w:sz w:val="22"/>
                <w:szCs w:val="22"/>
                <w:u w:val="single"/>
              </w:rPr>
            </w:pPr>
          </w:p>
          <w:p w:rsidR="003A1679" w:rsidRPr="0043772C" w:rsidRDefault="003A1679">
            <w:pPr>
              <w:rPr>
                <w:rFonts w:ascii="Calibri" w:eastAsia="Wingdings" w:hAnsi="Calibri" w:cs="Calibri"/>
                <w:sz w:val="22"/>
                <w:szCs w:val="22"/>
              </w:rPr>
            </w:pPr>
            <w:r w:rsidRPr="0043772C">
              <w:rPr>
                <w:rFonts w:ascii="Calibri" w:eastAsia="Wingdings" w:hAnsi="Calibri" w:cs="Calibri"/>
                <w:sz w:val="22"/>
                <w:szCs w:val="22"/>
                <w:u w:val="single"/>
              </w:rPr>
              <w:t>Par rapport aux autres</w:t>
            </w:r>
          </w:p>
          <w:p w:rsidR="003A1679" w:rsidRPr="0043772C" w:rsidRDefault="003A1679">
            <w:pPr>
              <w:rPr>
                <w:rFonts w:ascii="Calibri" w:eastAsia="Wingdings" w:hAnsi="Calibri" w:cs="Calibri"/>
                <w:sz w:val="22"/>
                <w:szCs w:val="22"/>
              </w:rPr>
            </w:pPr>
          </w:p>
          <w:p w:rsidR="003A1679" w:rsidRPr="0043772C" w:rsidRDefault="003A1679">
            <w:pPr>
              <w:rPr>
                <w:sz w:val="22"/>
                <w:szCs w:val="22"/>
              </w:rPr>
            </w:pPr>
            <w:r w:rsidRPr="0043772C">
              <w:rPr>
                <w:rFonts w:ascii="Calibri" w:eastAsia="Wingdings" w:hAnsi="Calibri" w:cs="Calibri"/>
                <w:sz w:val="22"/>
                <w:szCs w:val="22"/>
              </w:rPr>
              <w:t>Il s’agit de vouloir prendre en compte le fait que des camarades existent et agissent autour de moi avant d’accepter leur regard sur mes réalisations et de les regarder en retour et avant d’accepter de soumettre mes réalisations et les leurs à nos critiques respectives, dans une relation de coopération.</w:t>
            </w:r>
          </w:p>
          <w:p w:rsidR="003A1679" w:rsidRPr="0043772C" w:rsidRDefault="003A1679">
            <w:pPr>
              <w:rPr>
                <w:sz w:val="22"/>
                <w:szCs w:val="22"/>
              </w:rPr>
            </w:pPr>
          </w:p>
        </w:tc>
      </w:tr>
    </w:tbl>
    <w:p w:rsidR="003A1679" w:rsidRDefault="003A1679">
      <w:pPr>
        <w:ind w:firstLine="708"/>
        <w:rPr>
          <w:rFonts w:ascii="Calibri" w:eastAsia="Wingdings" w:hAnsi="Calibri" w:cs="Calibri"/>
          <w:sz w:val="22"/>
          <w:szCs w:val="22"/>
          <w:u w:val="single"/>
        </w:rPr>
      </w:pPr>
    </w:p>
    <w:p w:rsidR="003F39EA" w:rsidRDefault="003F39EA">
      <w:pPr>
        <w:ind w:firstLine="708"/>
        <w:rPr>
          <w:rFonts w:ascii="Calibri" w:eastAsia="Wingdings" w:hAnsi="Calibri" w:cs="Calibri"/>
          <w:sz w:val="22"/>
          <w:szCs w:val="22"/>
          <w:u w:val="single"/>
        </w:rPr>
      </w:pPr>
    </w:p>
    <w:p w:rsidR="003F39EA" w:rsidRDefault="003F39EA">
      <w:pPr>
        <w:ind w:firstLine="708"/>
        <w:rPr>
          <w:rFonts w:ascii="Calibri" w:eastAsia="Wingdings" w:hAnsi="Calibri" w:cs="Calibri"/>
          <w:sz w:val="22"/>
          <w:szCs w:val="22"/>
          <w:u w:val="single"/>
        </w:rPr>
      </w:pPr>
    </w:p>
    <w:p w:rsidR="003F39EA" w:rsidRDefault="003F39EA">
      <w:pPr>
        <w:ind w:firstLine="708"/>
        <w:rPr>
          <w:rFonts w:ascii="Calibri" w:eastAsia="Wingdings" w:hAnsi="Calibri" w:cs="Calibri"/>
          <w:sz w:val="22"/>
          <w:szCs w:val="22"/>
          <w:u w:val="single"/>
        </w:rPr>
      </w:pPr>
    </w:p>
    <w:p w:rsidR="003F39EA" w:rsidRPr="0043772C" w:rsidRDefault="003F39EA">
      <w:pPr>
        <w:ind w:firstLine="708"/>
        <w:rPr>
          <w:rFonts w:ascii="Calibri" w:eastAsia="Wingdings" w:hAnsi="Calibri" w:cs="Calibri"/>
          <w:sz w:val="22"/>
          <w:szCs w:val="22"/>
          <w:u w:val="single"/>
        </w:rPr>
      </w:pPr>
    </w:p>
    <w:p w:rsidR="00665241" w:rsidRPr="0043772C" w:rsidRDefault="00665241">
      <w:pPr>
        <w:ind w:firstLine="708"/>
        <w:rPr>
          <w:rFonts w:ascii="Calibri" w:eastAsia="Wingdings" w:hAnsi="Calibri" w:cs="Calibri"/>
          <w:sz w:val="22"/>
          <w:szCs w:val="22"/>
          <w:u w:val="single"/>
        </w:rPr>
      </w:pPr>
    </w:p>
    <w:p w:rsidR="00665241" w:rsidRPr="0043772C" w:rsidRDefault="00665241" w:rsidP="00665241">
      <w:pPr>
        <w:pStyle w:val="Titre3"/>
        <w:keepNext w:val="0"/>
        <w:widowControl/>
        <w:numPr>
          <w:ilvl w:val="1"/>
          <w:numId w:val="3"/>
        </w:numPr>
        <w:suppressAutoHyphens w:val="0"/>
        <w:spacing w:before="120" w:after="120"/>
        <w:ind w:left="792"/>
        <w:rPr>
          <w:rFonts w:ascii="Calibri" w:eastAsia="Wingdings" w:hAnsi="Calibri" w:cs="Calibri"/>
          <w:sz w:val="24"/>
          <w:szCs w:val="24"/>
          <w:u w:val="single"/>
        </w:rPr>
      </w:pPr>
      <w:r w:rsidRPr="0043772C">
        <w:rPr>
          <w:rFonts w:eastAsia="Wingdings"/>
          <w:sz w:val="24"/>
          <w:szCs w:val="24"/>
        </w:rPr>
        <w:lastRenderedPageBreak/>
        <w:t xml:space="preserve">Une progressivité des contenus </w:t>
      </w:r>
    </w:p>
    <w:p w:rsidR="00665241" w:rsidRPr="0043772C" w:rsidRDefault="00665241">
      <w:pPr>
        <w:ind w:firstLine="708"/>
        <w:rPr>
          <w:rFonts w:ascii="Calibri" w:eastAsia="Wingdings" w:hAnsi="Calibri" w:cs="Calibri"/>
          <w:sz w:val="22"/>
          <w:szCs w:val="22"/>
          <w:u w:val="single"/>
        </w:rPr>
      </w:pPr>
    </w:p>
    <w:tbl>
      <w:tblPr>
        <w:tblW w:w="0" w:type="auto"/>
        <w:tblInd w:w="-35" w:type="dxa"/>
        <w:tblLayout w:type="fixed"/>
        <w:tblLook w:val="0000" w:firstRow="0" w:lastRow="0" w:firstColumn="0" w:lastColumn="0" w:noHBand="0" w:noVBand="0"/>
      </w:tblPr>
      <w:tblGrid>
        <w:gridCol w:w="5148"/>
        <w:gridCol w:w="2160"/>
        <w:gridCol w:w="6980"/>
      </w:tblGrid>
      <w:tr w:rsidR="003A1679" w:rsidRPr="0043772C">
        <w:tc>
          <w:tcPr>
            <w:tcW w:w="5148" w:type="dxa"/>
            <w:tcBorders>
              <w:top w:val="single" w:sz="4" w:space="0" w:color="000000"/>
              <w:left w:val="single" w:sz="4" w:space="0" w:color="000000"/>
              <w:bottom w:val="single" w:sz="4" w:space="0" w:color="000000"/>
            </w:tcBorders>
            <w:shd w:val="clear" w:color="auto" w:fill="auto"/>
          </w:tcPr>
          <w:p w:rsidR="003A1679" w:rsidRPr="0043772C" w:rsidRDefault="003A1679">
            <w:pPr>
              <w:jc w:val="both"/>
              <w:rPr>
                <w:rFonts w:eastAsia="Wingdings"/>
                <w:sz w:val="22"/>
                <w:szCs w:val="22"/>
              </w:rPr>
            </w:pPr>
            <w:r w:rsidRPr="0043772C">
              <w:rPr>
                <w:rFonts w:eastAsia="Wingdings"/>
                <w:sz w:val="22"/>
                <w:szCs w:val="22"/>
              </w:rPr>
              <w:t>1</w:t>
            </w:r>
            <w:r w:rsidRPr="0043772C">
              <w:rPr>
                <w:rFonts w:eastAsia="Wingdings"/>
                <w:sz w:val="22"/>
                <w:szCs w:val="22"/>
                <w:vertAlign w:val="superscript"/>
              </w:rPr>
              <w:t>er</w:t>
            </w:r>
            <w:r w:rsidRPr="0043772C">
              <w:rPr>
                <w:rFonts w:eastAsia="Wingdings"/>
                <w:sz w:val="22"/>
                <w:szCs w:val="22"/>
              </w:rPr>
              <w:t xml:space="preserve"> module</w:t>
            </w:r>
          </w:p>
        </w:tc>
        <w:tc>
          <w:tcPr>
            <w:tcW w:w="2160" w:type="dxa"/>
            <w:tcBorders>
              <w:top w:val="single" w:sz="4" w:space="0" w:color="000000"/>
              <w:left w:val="single" w:sz="4" w:space="0" w:color="000000"/>
              <w:bottom w:val="single" w:sz="4" w:space="0" w:color="000000"/>
            </w:tcBorders>
            <w:shd w:val="clear" w:color="auto" w:fill="auto"/>
          </w:tcPr>
          <w:p w:rsidR="003A1679" w:rsidRPr="0043772C" w:rsidRDefault="003A1679">
            <w:pPr>
              <w:jc w:val="center"/>
              <w:rPr>
                <w:rFonts w:eastAsia="Wingdings"/>
                <w:sz w:val="22"/>
                <w:szCs w:val="22"/>
              </w:rPr>
            </w:pPr>
            <w:r w:rsidRPr="0043772C">
              <w:rPr>
                <w:rFonts w:eastAsia="Wingdings"/>
                <w:sz w:val="22"/>
                <w:szCs w:val="22"/>
              </w:rPr>
              <w:t>Contenus d’enseignement</w:t>
            </w:r>
          </w:p>
        </w:tc>
        <w:tc>
          <w:tcPr>
            <w:tcW w:w="6980" w:type="dxa"/>
            <w:tcBorders>
              <w:top w:val="single" w:sz="4" w:space="0" w:color="000000"/>
              <w:left w:val="single" w:sz="4" w:space="0" w:color="000000"/>
              <w:bottom w:val="single" w:sz="4" w:space="0" w:color="000000"/>
              <w:right w:val="single" w:sz="4" w:space="0" w:color="000000"/>
            </w:tcBorders>
            <w:shd w:val="clear" w:color="auto" w:fill="auto"/>
          </w:tcPr>
          <w:p w:rsidR="003A1679" w:rsidRPr="0043772C" w:rsidRDefault="003A1679">
            <w:pPr>
              <w:jc w:val="both"/>
              <w:rPr>
                <w:sz w:val="22"/>
                <w:szCs w:val="22"/>
              </w:rPr>
            </w:pPr>
            <w:r w:rsidRPr="0043772C">
              <w:rPr>
                <w:rFonts w:eastAsia="Wingdings"/>
                <w:sz w:val="22"/>
                <w:szCs w:val="22"/>
              </w:rPr>
              <w:t>Module(s) suivant(s)</w:t>
            </w:r>
          </w:p>
        </w:tc>
      </w:tr>
      <w:tr w:rsidR="003A1679" w:rsidRPr="0043772C">
        <w:tc>
          <w:tcPr>
            <w:tcW w:w="5148" w:type="dxa"/>
            <w:tcBorders>
              <w:top w:val="single" w:sz="4" w:space="0" w:color="000000"/>
              <w:left w:val="single" w:sz="4" w:space="0" w:color="000000"/>
              <w:bottom w:val="single" w:sz="4" w:space="0" w:color="000000"/>
            </w:tcBorders>
            <w:shd w:val="clear" w:color="auto" w:fill="auto"/>
          </w:tcPr>
          <w:p w:rsidR="003A1679" w:rsidRPr="0043772C" w:rsidRDefault="003A1679">
            <w:pPr>
              <w:jc w:val="both"/>
              <w:rPr>
                <w:rFonts w:eastAsia="Wingdings"/>
                <w:sz w:val="22"/>
                <w:szCs w:val="22"/>
              </w:rPr>
            </w:pPr>
            <w:r w:rsidRPr="0043772C">
              <w:rPr>
                <w:rFonts w:eastAsia="Wingdings"/>
                <w:sz w:val="22"/>
                <w:szCs w:val="22"/>
              </w:rPr>
              <w:t>Une découverte des actions à réaliser (entrer, se déplacer, s’immerger, se laisser flotter) et des contraintes imposées par le milieu dans l’exécution</w:t>
            </w:r>
          </w:p>
          <w:p w:rsidR="003A1679" w:rsidRPr="0043772C" w:rsidRDefault="003A1679">
            <w:pPr>
              <w:jc w:val="both"/>
              <w:rPr>
                <w:rFonts w:eastAsia="Wingdings"/>
                <w:sz w:val="22"/>
                <w:szCs w:val="22"/>
              </w:rPr>
            </w:pPr>
            <w:r w:rsidRPr="0043772C">
              <w:rPr>
                <w:rFonts w:eastAsia="Wingdings"/>
                <w:sz w:val="22"/>
                <w:szCs w:val="22"/>
              </w:rPr>
              <w:t>La juxtaposition puis la recherche d’un enchaînement des actions</w:t>
            </w:r>
          </w:p>
        </w:tc>
        <w:tc>
          <w:tcPr>
            <w:tcW w:w="2160" w:type="dxa"/>
            <w:tcBorders>
              <w:top w:val="single" w:sz="4" w:space="0" w:color="000000"/>
              <w:left w:val="single" w:sz="4" w:space="0" w:color="000000"/>
              <w:bottom w:val="single" w:sz="4" w:space="0" w:color="000000"/>
            </w:tcBorders>
            <w:shd w:val="clear" w:color="auto" w:fill="auto"/>
          </w:tcPr>
          <w:p w:rsidR="003A1679" w:rsidRPr="0043772C" w:rsidRDefault="003A1679">
            <w:pPr>
              <w:jc w:val="center"/>
              <w:rPr>
                <w:rFonts w:eastAsia="Wingdings"/>
                <w:sz w:val="22"/>
                <w:szCs w:val="22"/>
              </w:rPr>
            </w:pPr>
            <w:r w:rsidRPr="0043772C">
              <w:rPr>
                <w:rFonts w:eastAsia="Wingdings"/>
                <w:sz w:val="22"/>
                <w:szCs w:val="22"/>
              </w:rPr>
              <w:t>Capacités (Savoir-faire)</w:t>
            </w:r>
          </w:p>
        </w:tc>
        <w:tc>
          <w:tcPr>
            <w:tcW w:w="6980" w:type="dxa"/>
            <w:tcBorders>
              <w:top w:val="single" w:sz="4" w:space="0" w:color="000000"/>
              <w:left w:val="single" w:sz="4" w:space="0" w:color="000000"/>
              <w:bottom w:val="single" w:sz="4" w:space="0" w:color="000000"/>
              <w:right w:val="single" w:sz="4" w:space="0" w:color="000000"/>
            </w:tcBorders>
            <w:shd w:val="clear" w:color="auto" w:fill="auto"/>
          </w:tcPr>
          <w:p w:rsidR="003A1679" w:rsidRPr="0043772C" w:rsidRDefault="003A1679">
            <w:pPr>
              <w:jc w:val="both"/>
              <w:rPr>
                <w:rFonts w:eastAsia="Wingdings"/>
                <w:sz w:val="22"/>
                <w:szCs w:val="22"/>
              </w:rPr>
            </w:pPr>
            <w:r w:rsidRPr="0043772C">
              <w:rPr>
                <w:rFonts w:eastAsia="Wingdings"/>
                <w:sz w:val="22"/>
                <w:szCs w:val="22"/>
              </w:rPr>
              <w:t>Une maîtrise accrue de la profondeur (immersion plus profonde, sur des distances accrues, mais surtout réalisée sans aide et sans appui)</w:t>
            </w:r>
          </w:p>
          <w:p w:rsidR="003A1679" w:rsidRPr="0043772C" w:rsidRDefault="003A1679">
            <w:pPr>
              <w:jc w:val="both"/>
              <w:rPr>
                <w:rFonts w:eastAsia="Wingdings"/>
                <w:sz w:val="22"/>
                <w:szCs w:val="22"/>
              </w:rPr>
            </w:pPr>
            <w:r w:rsidRPr="0043772C">
              <w:rPr>
                <w:rFonts w:eastAsia="Wingdings"/>
                <w:sz w:val="22"/>
                <w:szCs w:val="22"/>
              </w:rPr>
              <w:t xml:space="preserve">Une immersion où la vision subaquatique permet d’organiser le déplacement subaquatique et de prévoir la sortie </w:t>
            </w:r>
          </w:p>
          <w:p w:rsidR="003A1679" w:rsidRPr="0043772C" w:rsidRDefault="003A1679">
            <w:pPr>
              <w:jc w:val="both"/>
              <w:rPr>
                <w:rFonts w:eastAsia="Wingdings"/>
                <w:sz w:val="22"/>
                <w:szCs w:val="22"/>
              </w:rPr>
            </w:pPr>
            <w:r w:rsidRPr="0043772C">
              <w:rPr>
                <w:rFonts w:eastAsia="Wingdings"/>
                <w:sz w:val="22"/>
                <w:szCs w:val="22"/>
              </w:rPr>
              <w:t>Des déplacements plus longs, réalisés sans appui sur le matériel, et pour lesquels l’élève pourra mobiliser les principes liés à l’équilibre, à la propulsion, à la respiration et à la prise d’information</w:t>
            </w:r>
          </w:p>
          <w:p w:rsidR="003A1679" w:rsidRPr="0043772C" w:rsidRDefault="003A1679">
            <w:pPr>
              <w:jc w:val="both"/>
              <w:rPr>
                <w:sz w:val="22"/>
                <w:szCs w:val="22"/>
              </w:rPr>
            </w:pPr>
            <w:r w:rsidRPr="0043772C">
              <w:rPr>
                <w:rFonts w:eastAsia="Wingdings"/>
                <w:sz w:val="22"/>
                <w:szCs w:val="22"/>
              </w:rPr>
              <w:t>L’enchaînement des actions, les unes aux autres et non simplement leur juxtaposition</w:t>
            </w:r>
          </w:p>
        </w:tc>
      </w:tr>
      <w:tr w:rsidR="003A1679" w:rsidRPr="0043772C">
        <w:tc>
          <w:tcPr>
            <w:tcW w:w="5148" w:type="dxa"/>
            <w:tcBorders>
              <w:top w:val="single" w:sz="4" w:space="0" w:color="000000"/>
              <w:left w:val="single" w:sz="4" w:space="0" w:color="000000"/>
              <w:bottom w:val="single" w:sz="4" w:space="0" w:color="000000"/>
            </w:tcBorders>
            <w:shd w:val="clear" w:color="auto" w:fill="auto"/>
          </w:tcPr>
          <w:p w:rsidR="003A1679" w:rsidRPr="0043772C" w:rsidRDefault="003A1679">
            <w:pPr>
              <w:jc w:val="both"/>
              <w:rPr>
                <w:rFonts w:eastAsia="Wingdings"/>
                <w:sz w:val="22"/>
                <w:szCs w:val="22"/>
              </w:rPr>
            </w:pPr>
            <w:r w:rsidRPr="0043772C">
              <w:rPr>
                <w:rFonts w:eastAsia="Wingdings"/>
                <w:sz w:val="22"/>
                <w:szCs w:val="22"/>
              </w:rPr>
              <w:t>Choix d’un projet composé d’une suite d’actions que je sais pouvoir réussir</w:t>
            </w:r>
          </w:p>
          <w:p w:rsidR="003A1679" w:rsidRPr="0043772C" w:rsidRDefault="003A1679">
            <w:pPr>
              <w:jc w:val="both"/>
              <w:rPr>
                <w:rFonts w:eastAsia="Wingdings"/>
                <w:sz w:val="22"/>
                <w:szCs w:val="22"/>
              </w:rPr>
            </w:pPr>
            <w:r w:rsidRPr="0043772C">
              <w:rPr>
                <w:rFonts w:eastAsia="Wingdings"/>
                <w:sz w:val="22"/>
                <w:szCs w:val="22"/>
              </w:rPr>
              <w:t>Une découverte d’un milieu nouveau aux propriétés physiques particulières (portance, appui, résistances à l’avancement)</w:t>
            </w:r>
          </w:p>
          <w:p w:rsidR="003A1679" w:rsidRPr="0043772C" w:rsidRDefault="003A1679">
            <w:pPr>
              <w:jc w:val="both"/>
              <w:rPr>
                <w:rFonts w:eastAsia="Wingdings"/>
                <w:sz w:val="22"/>
                <w:szCs w:val="22"/>
              </w:rPr>
            </w:pPr>
            <w:r w:rsidRPr="0043772C">
              <w:rPr>
                <w:rFonts w:eastAsia="Wingdings"/>
                <w:sz w:val="22"/>
                <w:szCs w:val="22"/>
              </w:rPr>
              <w:t xml:space="preserve">Une connaissance des adultes présents dans la piscine : l’enseignant, le maître-nageur pédagogique, le maitre-nageur de surveillance, de leur rôle,  </w:t>
            </w:r>
          </w:p>
          <w:p w:rsidR="003A1679" w:rsidRPr="0043772C" w:rsidRDefault="003A1679">
            <w:pPr>
              <w:jc w:val="both"/>
              <w:rPr>
                <w:rFonts w:eastAsia="Wingdings"/>
                <w:sz w:val="22"/>
                <w:szCs w:val="22"/>
              </w:rPr>
            </w:pPr>
            <w:r w:rsidRPr="0043772C">
              <w:rPr>
                <w:rFonts w:eastAsia="Wingdings"/>
                <w:sz w:val="22"/>
                <w:szCs w:val="22"/>
              </w:rPr>
              <w:t>Une connaissance du but, des dispositifs destinés à permettre le travail et des critères de réussite attachés aux actions ou aux parcours</w:t>
            </w:r>
          </w:p>
          <w:p w:rsidR="003A1679" w:rsidRPr="0043772C" w:rsidRDefault="003A1679">
            <w:pPr>
              <w:jc w:val="both"/>
              <w:rPr>
                <w:rFonts w:eastAsia="Wingdings"/>
                <w:sz w:val="22"/>
                <w:szCs w:val="22"/>
              </w:rPr>
            </w:pPr>
            <w:r w:rsidRPr="0043772C">
              <w:rPr>
                <w:rFonts w:eastAsia="Wingdings"/>
                <w:sz w:val="22"/>
                <w:szCs w:val="22"/>
              </w:rPr>
              <w:t>Un repérage des lieux de travail et de ce qu’il est possible d’y réaliser</w:t>
            </w:r>
          </w:p>
        </w:tc>
        <w:tc>
          <w:tcPr>
            <w:tcW w:w="2160" w:type="dxa"/>
            <w:tcBorders>
              <w:top w:val="single" w:sz="4" w:space="0" w:color="000000"/>
              <w:left w:val="single" w:sz="4" w:space="0" w:color="000000"/>
              <w:bottom w:val="single" w:sz="4" w:space="0" w:color="000000"/>
            </w:tcBorders>
            <w:shd w:val="clear" w:color="auto" w:fill="auto"/>
          </w:tcPr>
          <w:p w:rsidR="003A1679" w:rsidRPr="0043772C" w:rsidRDefault="003A1679">
            <w:pPr>
              <w:jc w:val="center"/>
              <w:rPr>
                <w:rFonts w:eastAsia="Wingdings"/>
                <w:sz w:val="22"/>
                <w:szCs w:val="22"/>
              </w:rPr>
            </w:pPr>
            <w:r w:rsidRPr="0043772C">
              <w:rPr>
                <w:rFonts w:eastAsia="Wingdings"/>
                <w:sz w:val="22"/>
                <w:szCs w:val="22"/>
              </w:rPr>
              <w:t>Connaissances</w:t>
            </w:r>
          </w:p>
        </w:tc>
        <w:tc>
          <w:tcPr>
            <w:tcW w:w="6980" w:type="dxa"/>
            <w:tcBorders>
              <w:top w:val="single" w:sz="4" w:space="0" w:color="000000"/>
              <w:left w:val="single" w:sz="4" w:space="0" w:color="000000"/>
              <w:bottom w:val="single" w:sz="4" w:space="0" w:color="000000"/>
              <w:right w:val="single" w:sz="4" w:space="0" w:color="000000"/>
            </w:tcBorders>
            <w:shd w:val="clear" w:color="auto" w:fill="auto"/>
          </w:tcPr>
          <w:p w:rsidR="003A1679" w:rsidRPr="0043772C" w:rsidRDefault="003A1679">
            <w:pPr>
              <w:jc w:val="both"/>
              <w:rPr>
                <w:rFonts w:eastAsia="Wingdings"/>
                <w:sz w:val="22"/>
                <w:szCs w:val="22"/>
              </w:rPr>
            </w:pPr>
            <w:r w:rsidRPr="0043772C">
              <w:rPr>
                <w:rFonts w:eastAsia="Wingdings"/>
                <w:sz w:val="22"/>
                <w:szCs w:val="22"/>
              </w:rPr>
              <w:t>Construction d’un projet composé d’actions choisies à partir des réussites stabilisées</w:t>
            </w:r>
          </w:p>
          <w:p w:rsidR="003A1679" w:rsidRPr="0043772C" w:rsidRDefault="003A1679">
            <w:pPr>
              <w:jc w:val="both"/>
              <w:rPr>
                <w:rFonts w:eastAsia="Wingdings"/>
                <w:sz w:val="22"/>
                <w:szCs w:val="22"/>
              </w:rPr>
            </w:pPr>
            <w:r w:rsidRPr="0043772C">
              <w:rPr>
                <w:rFonts w:eastAsia="Wingdings"/>
                <w:sz w:val="22"/>
                <w:szCs w:val="22"/>
              </w:rPr>
              <w:t>Une connaissance améliorée et une acceptation de l’action de l’eau (remise en cause totale de l’équilibre de terrien et utilisation des propriétés de l’eau pour effectuer certaines actions : se profiler pour avancer, se redresser, réaliser un surplace, remonter passivement)</w:t>
            </w:r>
          </w:p>
          <w:p w:rsidR="003A1679" w:rsidRPr="0043772C" w:rsidRDefault="003A1679">
            <w:pPr>
              <w:jc w:val="both"/>
              <w:rPr>
                <w:rFonts w:eastAsia="Wingdings"/>
                <w:sz w:val="22"/>
                <w:szCs w:val="22"/>
              </w:rPr>
            </w:pPr>
            <w:r w:rsidRPr="0043772C">
              <w:rPr>
                <w:rFonts w:eastAsia="Wingdings"/>
                <w:sz w:val="22"/>
                <w:szCs w:val="22"/>
              </w:rPr>
              <w:t xml:space="preserve">Une connaissance plus sûre de ses propres réalisations et de ses réussites </w:t>
            </w:r>
          </w:p>
          <w:p w:rsidR="003A1679" w:rsidRPr="0043772C" w:rsidRDefault="003A1679">
            <w:pPr>
              <w:jc w:val="both"/>
              <w:rPr>
                <w:rFonts w:eastAsia="Wingdings"/>
                <w:sz w:val="22"/>
                <w:szCs w:val="22"/>
              </w:rPr>
            </w:pPr>
            <w:r w:rsidRPr="0043772C">
              <w:rPr>
                <w:rFonts w:eastAsia="Wingdings"/>
                <w:sz w:val="22"/>
                <w:szCs w:val="22"/>
              </w:rPr>
              <w:t>La prise de conscience, accompagnée par l’enseignant, des liens entre ses manières de faire et ses réussites</w:t>
            </w:r>
          </w:p>
          <w:p w:rsidR="003A1679" w:rsidRPr="0043772C" w:rsidRDefault="003A1679">
            <w:pPr>
              <w:jc w:val="both"/>
              <w:rPr>
                <w:sz w:val="22"/>
                <w:szCs w:val="22"/>
              </w:rPr>
            </w:pPr>
            <w:r w:rsidRPr="0043772C">
              <w:rPr>
                <w:rFonts w:eastAsia="Wingdings"/>
                <w:sz w:val="22"/>
                <w:szCs w:val="22"/>
              </w:rPr>
              <w:t>Une meilleure perception de son positionnement dans l’espace et un meilleur repérage des espaces</w:t>
            </w:r>
          </w:p>
        </w:tc>
      </w:tr>
      <w:tr w:rsidR="003A1679" w:rsidRPr="0043772C">
        <w:tc>
          <w:tcPr>
            <w:tcW w:w="5148" w:type="dxa"/>
            <w:tcBorders>
              <w:top w:val="single" w:sz="4" w:space="0" w:color="000000"/>
              <w:left w:val="single" w:sz="4" w:space="0" w:color="000000"/>
              <w:bottom w:val="single" w:sz="4" w:space="0" w:color="000000"/>
            </w:tcBorders>
            <w:shd w:val="clear" w:color="auto" w:fill="auto"/>
          </w:tcPr>
          <w:p w:rsidR="003A1679" w:rsidRPr="0043772C" w:rsidRDefault="003A1679">
            <w:pPr>
              <w:jc w:val="both"/>
              <w:rPr>
                <w:rFonts w:eastAsia="Wingdings"/>
                <w:sz w:val="22"/>
                <w:szCs w:val="22"/>
              </w:rPr>
            </w:pPr>
            <w:r w:rsidRPr="0043772C">
              <w:rPr>
                <w:rFonts w:eastAsia="Wingdings"/>
                <w:sz w:val="22"/>
                <w:szCs w:val="22"/>
              </w:rPr>
              <w:t xml:space="preserve">Le développement et le maintien de la volonté d’apprendre dans un milieu nouveau où les repères habituels sont fortement modifiés </w:t>
            </w:r>
          </w:p>
          <w:p w:rsidR="003A1679" w:rsidRPr="0043772C" w:rsidRDefault="003A1679">
            <w:pPr>
              <w:jc w:val="both"/>
              <w:rPr>
                <w:sz w:val="22"/>
                <w:szCs w:val="22"/>
              </w:rPr>
            </w:pPr>
            <w:r w:rsidRPr="0043772C">
              <w:rPr>
                <w:rFonts w:eastAsia="Wingdings"/>
                <w:sz w:val="22"/>
                <w:szCs w:val="22"/>
              </w:rPr>
              <w:t>Le respect des règles de sécurité, de fonctionnement et d’hygiène</w:t>
            </w:r>
          </w:p>
          <w:p w:rsidR="003A1679" w:rsidRPr="0043772C" w:rsidRDefault="003A1679">
            <w:pPr>
              <w:jc w:val="both"/>
              <w:rPr>
                <w:sz w:val="22"/>
                <w:szCs w:val="22"/>
              </w:rPr>
            </w:pPr>
          </w:p>
        </w:tc>
        <w:tc>
          <w:tcPr>
            <w:tcW w:w="2160" w:type="dxa"/>
            <w:tcBorders>
              <w:top w:val="single" w:sz="4" w:space="0" w:color="000000"/>
              <w:left w:val="single" w:sz="4" w:space="0" w:color="000000"/>
              <w:bottom w:val="single" w:sz="4" w:space="0" w:color="000000"/>
            </w:tcBorders>
            <w:shd w:val="clear" w:color="auto" w:fill="auto"/>
          </w:tcPr>
          <w:p w:rsidR="003A1679" w:rsidRPr="0043772C" w:rsidRDefault="003A1679">
            <w:pPr>
              <w:jc w:val="center"/>
              <w:rPr>
                <w:rFonts w:eastAsia="Wingdings"/>
                <w:sz w:val="22"/>
                <w:szCs w:val="22"/>
              </w:rPr>
            </w:pPr>
            <w:r w:rsidRPr="0043772C">
              <w:rPr>
                <w:rFonts w:eastAsia="Wingdings"/>
                <w:sz w:val="22"/>
                <w:szCs w:val="22"/>
              </w:rPr>
              <w:t>Attitudes</w:t>
            </w:r>
          </w:p>
        </w:tc>
        <w:tc>
          <w:tcPr>
            <w:tcW w:w="6980" w:type="dxa"/>
            <w:tcBorders>
              <w:top w:val="single" w:sz="4" w:space="0" w:color="000000"/>
              <w:left w:val="single" w:sz="4" w:space="0" w:color="000000"/>
              <w:bottom w:val="single" w:sz="4" w:space="0" w:color="000000"/>
              <w:right w:val="single" w:sz="4" w:space="0" w:color="000000"/>
            </w:tcBorders>
            <w:shd w:val="clear" w:color="auto" w:fill="auto"/>
          </w:tcPr>
          <w:p w:rsidR="003A1679" w:rsidRPr="0043772C" w:rsidRDefault="003A1679">
            <w:pPr>
              <w:jc w:val="both"/>
              <w:rPr>
                <w:rFonts w:eastAsia="Wingdings"/>
                <w:sz w:val="22"/>
                <w:szCs w:val="22"/>
              </w:rPr>
            </w:pPr>
            <w:r w:rsidRPr="0043772C">
              <w:rPr>
                <w:rFonts w:eastAsia="Wingdings"/>
                <w:sz w:val="22"/>
                <w:szCs w:val="22"/>
              </w:rPr>
              <w:t xml:space="preserve">Une autonomie plus importante dans l’action, qui doit reposer sur une connaissance de soi et des niveaux de difficulté </w:t>
            </w:r>
          </w:p>
          <w:p w:rsidR="003A1679" w:rsidRPr="0043772C" w:rsidRDefault="003A1679">
            <w:pPr>
              <w:jc w:val="both"/>
              <w:rPr>
                <w:rFonts w:eastAsia="Wingdings"/>
                <w:sz w:val="22"/>
                <w:szCs w:val="22"/>
              </w:rPr>
            </w:pPr>
            <w:r w:rsidRPr="0043772C">
              <w:rPr>
                <w:rFonts w:eastAsia="Wingdings"/>
                <w:sz w:val="22"/>
                <w:szCs w:val="22"/>
              </w:rPr>
              <w:t>Le désir de progresser</w:t>
            </w:r>
          </w:p>
          <w:p w:rsidR="003A1679" w:rsidRPr="0043772C" w:rsidRDefault="003A1679">
            <w:pPr>
              <w:jc w:val="both"/>
              <w:rPr>
                <w:rFonts w:eastAsia="Wingdings"/>
                <w:sz w:val="22"/>
                <w:szCs w:val="22"/>
              </w:rPr>
            </w:pPr>
            <w:r w:rsidRPr="0043772C">
              <w:rPr>
                <w:rFonts w:eastAsia="Wingdings"/>
                <w:sz w:val="22"/>
                <w:szCs w:val="22"/>
              </w:rPr>
              <w:t>Une collaboration plus importante avec les camarades</w:t>
            </w:r>
          </w:p>
          <w:p w:rsidR="003A1679" w:rsidRPr="0043772C" w:rsidRDefault="003A1679">
            <w:pPr>
              <w:jc w:val="both"/>
              <w:rPr>
                <w:sz w:val="22"/>
                <w:szCs w:val="22"/>
              </w:rPr>
            </w:pPr>
            <w:r w:rsidRPr="0043772C">
              <w:rPr>
                <w:rFonts w:eastAsia="Wingdings"/>
                <w:sz w:val="22"/>
                <w:szCs w:val="22"/>
              </w:rPr>
              <w:t>Une compréhension de la nécessité de l’application des règles de sécurité, de fonctionnement et d’hygiène.</w:t>
            </w:r>
          </w:p>
        </w:tc>
      </w:tr>
    </w:tbl>
    <w:p w:rsidR="00665241" w:rsidRDefault="00665241" w:rsidP="003F39EA">
      <w:pPr>
        <w:pStyle w:val="Titre2"/>
        <w:keepNext w:val="0"/>
        <w:widowControl/>
        <w:numPr>
          <w:ilvl w:val="0"/>
          <w:numId w:val="0"/>
        </w:numPr>
        <w:suppressAutoHyphens w:val="0"/>
        <w:ind w:left="576" w:hanging="576"/>
        <w:rPr>
          <w:rFonts w:eastAsia="Wingdings"/>
          <w:sz w:val="26"/>
          <w:szCs w:val="26"/>
        </w:rPr>
      </w:pPr>
    </w:p>
    <w:p w:rsidR="003F39EA" w:rsidRDefault="003F39EA" w:rsidP="003F39EA">
      <w:pPr>
        <w:pStyle w:val="Corpsdetexte"/>
      </w:pPr>
    </w:p>
    <w:p w:rsidR="003F39EA" w:rsidRPr="003F39EA" w:rsidRDefault="003F39EA" w:rsidP="003F39EA">
      <w:pPr>
        <w:pStyle w:val="Corpsdetexte"/>
      </w:pPr>
    </w:p>
    <w:p w:rsidR="003A1679" w:rsidRPr="0043772C" w:rsidRDefault="003A1679">
      <w:pPr>
        <w:pStyle w:val="Titre2"/>
        <w:keepNext w:val="0"/>
        <w:widowControl/>
        <w:numPr>
          <w:ilvl w:val="0"/>
          <w:numId w:val="1"/>
        </w:numPr>
        <w:suppressAutoHyphens w:val="0"/>
        <w:rPr>
          <w:rFonts w:eastAsia="Wingdings"/>
          <w:sz w:val="26"/>
          <w:szCs w:val="26"/>
        </w:rPr>
      </w:pPr>
      <w:r w:rsidRPr="0043772C">
        <w:rPr>
          <w:rFonts w:eastAsia="Wingdings"/>
          <w:sz w:val="26"/>
          <w:szCs w:val="26"/>
        </w:rPr>
        <w:lastRenderedPageBreak/>
        <w:t>Les attendus des programmes</w:t>
      </w:r>
    </w:p>
    <w:p w:rsidR="003A1679" w:rsidRPr="0043772C" w:rsidRDefault="003A1679">
      <w:pPr>
        <w:rPr>
          <w:rFonts w:eastAsia="Wingdings"/>
          <w:sz w:val="22"/>
          <w:szCs w:val="22"/>
        </w:rPr>
      </w:pPr>
    </w:p>
    <w:p w:rsidR="003A1679" w:rsidRPr="0043772C" w:rsidRDefault="003A1679">
      <w:pPr>
        <w:rPr>
          <w:rFonts w:eastAsia="Wingdings"/>
          <w:sz w:val="22"/>
          <w:szCs w:val="22"/>
        </w:rPr>
      </w:pPr>
      <w:r w:rsidRPr="0043772C">
        <w:rPr>
          <w:rFonts w:eastAsia="Wingdings"/>
          <w:sz w:val="22"/>
          <w:szCs w:val="22"/>
        </w:rPr>
        <w:t>Les contenus d’enseignement doivent permettre à l’élève d’atteindre les attendus des programmes :</w:t>
      </w:r>
    </w:p>
    <w:p w:rsidR="003A1679" w:rsidRPr="0043772C" w:rsidRDefault="003A1679">
      <w:pPr>
        <w:rPr>
          <w:rFonts w:eastAsia="Wingdings"/>
          <w:sz w:val="22"/>
          <w:szCs w:val="22"/>
        </w:rPr>
      </w:pPr>
    </w:p>
    <w:tbl>
      <w:tblPr>
        <w:tblW w:w="0" w:type="auto"/>
        <w:tblLayout w:type="fixed"/>
        <w:tblCellMar>
          <w:left w:w="0" w:type="dxa"/>
          <w:right w:w="0" w:type="dxa"/>
        </w:tblCellMar>
        <w:tblLook w:val="0000" w:firstRow="0" w:lastRow="0" w:firstColumn="0" w:lastColumn="0" w:noHBand="0" w:noVBand="0"/>
      </w:tblPr>
      <w:tblGrid>
        <w:gridCol w:w="15136"/>
      </w:tblGrid>
      <w:tr w:rsidR="003A1679" w:rsidRPr="0043772C">
        <w:tc>
          <w:tcPr>
            <w:tcW w:w="15136" w:type="dxa"/>
            <w:shd w:val="clear" w:color="auto" w:fill="auto"/>
            <w:vAlign w:val="center"/>
          </w:tcPr>
          <w:p w:rsidR="003A1679" w:rsidRPr="0043772C" w:rsidRDefault="003A1679">
            <w:pPr>
              <w:spacing w:before="100" w:after="100"/>
              <w:rPr>
                <w:sz w:val="22"/>
                <w:szCs w:val="22"/>
              </w:rPr>
            </w:pPr>
            <w:r w:rsidRPr="0043772C">
              <w:rPr>
                <w:rFonts w:eastAsia="Wingdings"/>
                <w:b/>
                <w:bCs/>
                <w:sz w:val="22"/>
                <w:szCs w:val="22"/>
              </w:rPr>
              <w:t>Attendus de fin de cycle 2 :</w:t>
            </w:r>
          </w:p>
        </w:tc>
      </w:tr>
      <w:tr w:rsidR="003A1679" w:rsidRPr="0043772C">
        <w:tc>
          <w:tcPr>
            <w:tcW w:w="15136" w:type="dxa"/>
            <w:shd w:val="clear" w:color="auto" w:fill="auto"/>
            <w:vAlign w:val="center"/>
          </w:tcPr>
          <w:p w:rsidR="003A1679" w:rsidRPr="0043772C" w:rsidRDefault="003A1679">
            <w:pPr>
              <w:spacing w:before="100" w:after="100"/>
              <w:rPr>
                <w:rFonts w:eastAsia="Wingdings"/>
                <w:sz w:val="22"/>
                <w:szCs w:val="22"/>
              </w:rPr>
            </w:pPr>
            <w:r w:rsidRPr="0043772C">
              <w:rPr>
                <w:rFonts w:eastAsia="Wingdings"/>
                <w:sz w:val="22"/>
                <w:szCs w:val="22"/>
              </w:rPr>
              <w:t>-          Se déplacer dans l'eau sur une quinzaine de mètres sans appui et après un temps d'immersion.</w:t>
            </w:r>
          </w:p>
          <w:p w:rsidR="003A1679" w:rsidRPr="0043772C" w:rsidRDefault="003A1679">
            <w:pPr>
              <w:spacing w:before="100" w:after="100"/>
              <w:rPr>
                <w:rFonts w:eastAsia="Wingdings"/>
                <w:sz w:val="22"/>
                <w:szCs w:val="22"/>
              </w:rPr>
            </w:pPr>
            <w:r w:rsidRPr="0043772C">
              <w:rPr>
                <w:rFonts w:eastAsia="Wingdings"/>
                <w:sz w:val="22"/>
                <w:szCs w:val="22"/>
              </w:rPr>
              <w:t>-          Réaliser un parcours en adaptant ses déplacements à un environnement inhabituel. L'espace est aménagé et sécurisé.</w:t>
            </w:r>
          </w:p>
          <w:p w:rsidR="003A1679" w:rsidRPr="0043772C" w:rsidRDefault="003A1679">
            <w:pPr>
              <w:spacing w:before="100" w:after="100"/>
              <w:rPr>
                <w:sz w:val="22"/>
                <w:szCs w:val="22"/>
              </w:rPr>
            </w:pPr>
            <w:r w:rsidRPr="0043772C">
              <w:rPr>
                <w:rFonts w:eastAsia="Wingdings"/>
                <w:sz w:val="22"/>
                <w:szCs w:val="22"/>
              </w:rPr>
              <w:t>-          Respecter les règles de sécurité qui s'appliquent.</w:t>
            </w:r>
          </w:p>
        </w:tc>
      </w:tr>
    </w:tbl>
    <w:p w:rsidR="003A1679" w:rsidRPr="0043772C" w:rsidRDefault="003A1679">
      <w:pPr>
        <w:rPr>
          <w:rFonts w:eastAsia="Wingdings"/>
          <w:sz w:val="22"/>
          <w:szCs w:val="22"/>
        </w:rPr>
      </w:pPr>
    </w:p>
    <w:p w:rsidR="003A1679" w:rsidRPr="0043772C" w:rsidRDefault="003A1679">
      <w:pPr>
        <w:pStyle w:val="Titre2"/>
        <w:keepNext w:val="0"/>
        <w:widowControl/>
        <w:numPr>
          <w:ilvl w:val="0"/>
          <w:numId w:val="1"/>
        </w:numPr>
        <w:suppressAutoHyphens w:val="0"/>
        <w:rPr>
          <w:rFonts w:eastAsia="Wingdings"/>
          <w:sz w:val="26"/>
          <w:szCs w:val="26"/>
        </w:rPr>
      </w:pPr>
      <w:r w:rsidRPr="0043772C">
        <w:rPr>
          <w:rFonts w:eastAsia="Wingdings"/>
          <w:sz w:val="26"/>
          <w:szCs w:val="26"/>
        </w:rPr>
        <w:t>La TÂCHE motrice comme support d’apprentissage</w:t>
      </w:r>
    </w:p>
    <w:p w:rsidR="003A1679" w:rsidRPr="0043772C" w:rsidRDefault="003A1679">
      <w:pPr>
        <w:rPr>
          <w:rFonts w:eastAsia="Wingdings"/>
          <w:sz w:val="22"/>
          <w:szCs w:val="22"/>
        </w:rPr>
      </w:pPr>
      <w:r w:rsidRPr="0043772C">
        <w:rPr>
          <w:rFonts w:eastAsia="Wingdings"/>
          <w:sz w:val="22"/>
          <w:szCs w:val="22"/>
        </w:rPr>
        <w:t>Une tâche, c’est :</w:t>
      </w:r>
    </w:p>
    <w:p w:rsidR="003A1679" w:rsidRPr="0043772C" w:rsidRDefault="003A1679">
      <w:pPr>
        <w:rPr>
          <w:rFonts w:eastAsia="Wingdings"/>
          <w:sz w:val="22"/>
          <w:szCs w:val="22"/>
        </w:rPr>
      </w:pPr>
    </w:p>
    <w:p w:rsidR="003A1679" w:rsidRPr="0043772C" w:rsidRDefault="003A1679">
      <w:pPr>
        <w:ind w:left="705"/>
        <w:rPr>
          <w:rFonts w:eastAsia="Wingdings"/>
          <w:sz w:val="22"/>
          <w:szCs w:val="22"/>
        </w:rPr>
      </w:pPr>
      <w:r w:rsidRPr="0043772C">
        <w:rPr>
          <w:rFonts w:eastAsia="Wingdings"/>
          <w:sz w:val="22"/>
          <w:szCs w:val="22"/>
        </w:rPr>
        <w:t xml:space="preserve">Un </w:t>
      </w:r>
      <w:r w:rsidRPr="0043772C">
        <w:rPr>
          <w:rFonts w:eastAsia="Wingdings"/>
          <w:b/>
          <w:sz w:val="22"/>
          <w:szCs w:val="22"/>
          <w:shd w:val="clear" w:color="auto" w:fill="00FF00"/>
        </w:rPr>
        <w:t>BUT</w:t>
      </w:r>
      <w:r w:rsidRPr="0043772C">
        <w:rPr>
          <w:rFonts w:eastAsia="Wingdings"/>
          <w:sz w:val="22"/>
          <w:szCs w:val="22"/>
          <w:shd w:val="clear" w:color="auto" w:fill="00FF00"/>
        </w:rPr>
        <w:t xml:space="preserve"> CLAIR, COMPREHENSIBLE</w:t>
      </w:r>
      <w:r w:rsidRPr="0043772C">
        <w:rPr>
          <w:rFonts w:eastAsia="Wingdings"/>
          <w:sz w:val="22"/>
          <w:szCs w:val="22"/>
        </w:rPr>
        <w:t xml:space="preserve"> par les élèves qui permet à l’élève de comprendre ce qu’il y a à faire ;</w:t>
      </w:r>
    </w:p>
    <w:p w:rsidR="003A1679" w:rsidRPr="0043772C" w:rsidRDefault="003A1679">
      <w:pPr>
        <w:ind w:left="705"/>
        <w:rPr>
          <w:rFonts w:eastAsia="Wingdings"/>
          <w:sz w:val="22"/>
          <w:szCs w:val="22"/>
        </w:rPr>
      </w:pPr>
      <w:r w:rsidRPr="0043772C">
        <w:rPr>
          <w:rFonts w:eastAsia="Wingdings"/>
          <w:sz w:val="22"/>
          <w:szCs w:val="22"/>
        </w:rPr>
        <w:t>(Exemple : je dois plonger et chercher à sortir le plus loin possible)</w:t>
      </w:r>
    </w:p>
    <w:p w:rsidR="003A1679" w:rsidRPr="0043772C" w:rsidRDefault="003A1679">
      <w:pPr>
        <w:rPr>
          <w:rFonts w:eastAsia="Wingdings"/>
          <w:sz w:val="22"/>
          <w:szCs w:val="22"/>
        </w:rPr>
      </w:pPr>
    </w:p>
    <w:p w:rsidR="003A1679" w:rsidRPr="0043772C" w:rsidRDefault="003A1679">
      <w:pPr>
        <w:rPr>
          <w:rFonts w:eastAsia="Wingdings"/>
          <w:sz w:val="22"/>
          <w:szCs w:val="22"/>
        </w:rPr>
      </w:pPr>
      <w:r w:rsidRPr="0043772C">
        <w:rPr>
          <w:rFonts w:eastAsia="Wingdings"/>
          <w:sz w:val="22"/>
          <w:szCs w:val="22"/>
        </w:rPr>
        <w:tab/>
        <w:t xml:space="preserve">Un </w:t>
      </w:r>
      <w:r w:rsidRPr="0043772C">
        <w:rPr>
          <w:rFonts w:eastAsia="Wingdings"/>
          <w:b/>
          <w:sz w:val="22"/>
          <w:szCs w:val="22"/>
          <w:shd w:val="clear" w:color="auto" w:fill="00FF00"/>
        </w:rPr>
        <w:t>dispositif matériel</w:t>
      </w:r>
      <w:r w:rsidRPr="0043772C">
        <w:rPr>
          <w:rFonts w:eastAsia="Wingdings"/>
          <w:sz w:val="22"/>
          <w:szCs w:val="22"/>
          <w:shd w:val="clear" w:color="auto" w:fill="00FF00"/>
        </w:rPr>
        <w:t>, DIFFERENCIE et CONNU</w:t>
      </w:r>
      <w:r w:rsidRPr="0043772C">
        <w:rPr>
          <w:rFonts w:eastAsia="Wingdings"/>
          <w:sz w:val="22"/>
          <w:szCs w:val="22"/>
        </w:rPr>
        <w:t xml:space="preserve"> des élèves avant la séance</w:t>
      </w:r>
    </w:p>
    <w:p w:rsidR="003A1679" w:rsidRPr="0043772C" w:rsidRDefault="003A1679">
      <w:pPr>
        <w:ind w:firstLine="708"/>
        <w:rPr>
          <w:rFonts w:eastAsia="Wingdings"/>
          <w:sz w:val="22"/>
          <w:szCs w:val="22"/>
        </w:rPr>
      </w:pPr>
      <w:r w:rsidRPr="0043772C">
        <w:rPr>
          <w:rFonts w:eastAsia="Wingdings"/>
          <w:sz w:val="22"/>
          <w:szCs w:val="22"/>
        </w:rPr>
        <w:t xml:space="preserve">et </w:t>
      </w:r>
    </w:p>
    <w:p w:rsidR="003A1679" w:rsidRPr="0043772C" w:rsidRDefault="003A1679">
      <w:pPr>
        <w:rPr>
          <w:rFonts w:eastAsia="Wingdings"/>
          <w:sz w:val="22"/>
          <w:szCs w:val="22"/>
        </w:rPr>
      </w:pPr>
      <w:r w:rsidRPr="0043772C">
        <w:rPr>
          <w:rFonts w:eastAsia="Wingdings"/>
          <w:sz w:val="22"/>
          <w:szCs w:val="22"/>
        </w:rPr>
        <w:tab/>
        <w:t xml:space="preserve">Des </w:t>
      </w:r>
      <w:r w:rsidRPr="0043772C">
        <w:rPr>
          <w:rFonts w:eastAsia="Wingdings"/>
          <w:b/>
          <w:sz w:val="22"/>
          <w:szCs w:val="22"/>
        </w:rPr>
        <w:t>consignes</w:t>
      </w:r>
      <w:r w:rsidRPr="0043772C">
        <w:rPr>
          <w:rFonts w:eastAsia="Wingdings"/>
          <w:sz w:val="22"/>
          <w:szCs w:val="22"/>
        </w:rPr>
        <w:t xml:space="preserve"> claires qui doivent organiser le travail du groupe classe ;</w:t>
      </w:r>
    </w:p>
    <w:p w:rsidR="003A1679" w:rsidRPr="0043772C" w:rsidRDefault="003A1679">
      <w:pPr>
        <w:rPr>
          <w:rFonts w:eastAsia="Wingdings"/>
          <w:sz w:val="22"/>
          <w:szCs w:val="22"/>
        </w:rPr>
      </w:pPr>
    </w:p>
    <w:p w:rsidR="003A1679" w:rsidRPr="0043772C" w:rsidRDefault="003A1679">
      <w:pPr>
        <w:ind w:left="705"/>
        <w:rPr>
          <w:rFonts w:eastAsia="Wingdings"/>
          <w:sz w:val="22"/>
          <w:szCs w:val="22"/>
        </w:rPr>
      </w:pPr>
      <w:r w:rsidRPr="0043772C">
        <w:rPr>
          <w:rFonts w:eastAsia="Wingdings"/>
          <w:sz w:val="22"/>
          <w:szCs w:val="22"/>
        </w:rPr>
        <w:t xml:space="preserve">Des </w:t>
      </w:r>
      <w:r w:rsidRPr="0043772C">
        <w:rPr>
          <w:rFonts w:eastAsia="Wingdings"/>
          <w:b/>
          <w:sz w:val="22"/>
          <w:szCs w:val="22"/>
          <w:shd w:val="clear" w:color="auto" w:fill="00FF00"/>
        </w:rPr>
        <w:t>MANIERES de FAIRE</w:t>
      </w:r>
      <w:r w:rsidRPr="0043772C">
        <w:rPr>
          <w:rFonts w:eastAsia="Wingdings"/>
          <w:sz w:val="22"/>
          <w:szCs w:val="22"/>
        </w:rPr>
        <w:t xml:space="preserve"> simples, de plus en plus efficaces, qui doivent permettre à l’élève de REUSSIR ce qui est demandé. Ces manières de faire doivent être présentées aux élèves comme plus importantes que la réalisation d’une performance qui découle de ces manières de faire.</w:t>
      </w:r>
    </w:p>
    <w:p w:rsidR="003A1679" w:rsidRPr="0043772C" w:rsidRDefault="003A1679">
      <w:pPr>
        <w:ind w:left="705"/>
        <w:rPr>
          <w:rFonts w:eastAsia="Wingdings"/>
          <w:sz w:val="22"/>
          <w:szCs w:val="22"/>
        </w:rPr>
      </w:pPr>
      <w:r w:rsidRPr="0043772C">
        <w:rPr>
          <w:rFonts w:eastAsia="Wingdings"/>
          <w:sz w:val="22"/>
          <w:szCs w:val="22"/>
        </w:rPr>
        <w:t>(Exemple : pour m’immerger sans aide, je dois basculer mon corps vers l’avant et ma tête doit descendre la première)</w:t>
      </w:r>
    </w:p>
    <w:p w:rsidR="003A1679" w:rsidRPr="0043772C" w:rsidRDefault="003A1679">
      <w:pPr>
        <w:ind w:left="705"/>
        <w:rPr>
          <w:rFonts w:eastAsia="Wingdings"/>
          <w:sz w:val="22"/>
          <w:szCs w:val="22"/>
        </w:rPr>
      </w:pPr>
    </w:p>
    <w:p w:rsidR="003A1679" w:rsidRPr="0043772C" w:rsidRDefault="003A1679">
      <w:pPr>
        <w:ind w:left="705"/>
        <w:rPr>
          <w:rFonts w:eastAsia="Wingdings"/>
          <w:sz w:val="22"/>
          <w:szCs w:val="22"/>
        </w:rPr>
      </w:pPr>
      <w:r w:rsidRPr="0043772C">
        <w:rPr>
          <w:rFonts w:eastAsia="Wingdings"/>
          <w:sz w:val="22"/>
          <w:szCs w:val="22"/>
        </w:rPr>
        <w:t xml:space="preserve">Des </w:t>
      </w:r>
      <w:r w:rsidRPr="0043772C">
        <w:rPr>
          <w:rFonts w:eastAsia="Wingdings"/>
          <w:b/>
          <w:sz w:val="22"/>
          <w:szCs w:val="22"/>
          <w:shd w:val="clear" w:color="auto" w:fill="00FF00"/>
        </w:rPr>
        <w:t>CRITERES de REUSSITE</w:t>
      </w:r>
      <w:r w:rsidRPr="0043772C">
        <w:rPr>
          <w:rFonts w:eastAsia="Wingdings"/>
          <w:sz w:val="22"/>
          <w:szCs w:val="22"/>
          <w:shd w:val="clear" w:color="auto" w:fill="00FF00"/>
        </w:rPr>
        <w:t xml:space="preserve"> clairs et DIFFERENCIES</w:t>
      </w:r>
      <w:r w:rsidRPr="0043772C">
        <w:rPr>
          <w:rFonts w:eastAsia="Wingdings"/>
          <w:sz w:val="22"/>
          <w:szCs w:val="22"/>
        </w:rPr>
        <w:t xml:space="preserve"> parce qu’adaptés aux ressources des élèves.</w:t>
      </w:r>
    </w:p>
    <w:p w:rsidR="003A1679" w:rsidRPr="0043772C" w:rsidRDefault="003A1679">
      <w:pPr>
        <w:ind w:left="705"/>
        <w:rPr>
          <w:rFonts w:eastAsia="Wingdings"/>
          <w:sz w:val="22"/>
          <w:szCs w:val="22"/>
        </w:rPr>
      </w:pPr>
      <w:r w:rsidRPr="0043772C">
        <w:rPr>
          <w:rFonts w:eastAsia="Wingdings"/>
          <w:sz w:val="22"/>
          <w:szCs w:val="22"/>
        </w:rPr>
        <w:t>(Exemple : je suis passé à travers le cerceau positionné à 1,00m de profondeur sans le toucher ni m’y accrocher)</w:t>
      </w:r>
    </w:p>
    <w:p w:rsidR="003A1679" w:rsidRPr="0043772C" w:rsidRDefault="003A1679">
      <w:pPr>
        <w:rPr>
          <w:rFonts w:eastAsia="Wingdings"/>
          <w:sz w:val="22"/>
          <w:szCs w:val="22"/>
        </w:rPr>
      </w:pPr>
    </w:p>
    <w:p w:rsidR="003A1679" w:rsidRPr="0043772C" w:rsidRDefault="003A1679">
      <w:pPr>
        <w:rPr>
          <w:rFonts w:eastAsia="Wingdings"/>
          <w:sz w:val="22"/>
          <w:szCs w:val="22"/>
        </w:rPr>
      </w:pPr>
    </w:p>
    <w:p w:rsidR="003A1679" w:rsidRPr="0043772C" w:rsidRDefault="003A1679">
      <w:pPr>
        <w:rPr>
          <w:rFonts w:eastAsia="Wingdings"/>
          <w:sz w:val="22"/>
          <w:szCs w:val="22"/>
        </w:rPr>
      </w:pPr>
    </w:p>
    <w:p w:rsidR="003A1679" w:rsidRPr="0043772C" w:rsidRDefault="003A1679">
      <w:pPr>
        <w:rPr>
          <w:rFonts w:eastAsia="Wingdings"/>
          <w:sz w:val="22"/>
          <w:szCs w:val="22"/>
        </w:rPr>
      </w:pPr>
      <w:r w:rsidRPr="0043772C">
        <w:rPr>
          <w:rFonts w:eastAsia="Wingdings"/>
          <w:sz w:val="22"/>
          <w:szCs w:val="22"/>
        </w:rPr>
        <w:t>Laissons nos élèves REPETER une même action, (cf. O. Reboul)</w:t>
      </w:r>
      <w:r w:rsidRPr="0043772C">
        <w:rPr>
          <w:rStyle w:val="Caractresdenotedebasdepage"/>
          <w:rFonts w:eastAsia="Wingdings"/>
          <w:sz w:val="22"/>
          <w:szCs w:val="22"/>
        </w:rPr>
        <w:footnoteReference w:id="1"/>
      </w:r>
    </w:p>
    <w:p w:rsidR="003A1679" w:rsidRPr="0043772C" w:rsidRDefault="003A1679">
      <w:pPr>
        <w:rPr>
          <w:rFonts w:eastAsia="Wingdings"/>
          <w:sz w:val="22"/>
          <w:szCs w:val="22"/>
        </w:rPr>
      </w:pPr>
      <w:r w:rsidRPr="0043772C">
        <w:rPr>
          <w:rFonts w:eastAsia="Wingdings"/>
          <w:sz w:val="22"/>
          <w:szCs w:val="22"/>
        </w:rPr>
        <w:lastRenderedPageBreak/>
        <w:tab/>
      </w:r>
      <w:r w:rsidRPr="0043772C">
        <w:rPr>
          <w:rFonts w:eastAsia="Wingdings"/>
          <w:sz w:val="22"/>
          <w:szCs w:val="22"/>
        </w:rPr>
        <w:tab/>
      </w:r>
      <w:r w:rsidR="003F39EA" w:rsidRPr="0043772C">
        <w:rPr>
          <w:rFonts w:eastAsia="Wingdings"/>
          <w:sz w:val="22"/>
          <w:szCs w:val="22"/>
        </w:rPr>
        <w:t>Donnons-leur</w:t>
      </w:r>
      <w:r w:rsidRPr="0043772C">
        <w:rPr>
          <w:rFonts w:eastAsia="Wingdings"/>
          <w:sz w:val="22"/>
          <w:szCs w:val="22"/>
        </w:rPr>
        <w:t xml:space="preserve"> du TEMPS pour stabiliser ce qu’il y a à apprendre,</w:t>
      </w:r>
    </w:p>
    <w:p w:rsidR="003A1679" w:rsidRPr="0043772C" w:rsidRDefault="003A1679">
      <w:pPr>
        <w:rPr>
          <w:rFonts w:eastAsia="Wingdings"/>
          <w:sz w:val="22"/>
          <w:szCs w:val="22"/>
        </w:rPr>
      </w:pPr>
    </w:p>
    <w:p w:rsidR="003A1679" w:rsidRPr="0043772C" w:rsidRDefault="003A1679">
      <w:pPr>
        <w:rPr>
          <w:rFonts w:eastAsia="Wingdings"/>
          <w:sz w:val="22"/>
          <w:szCs w:val="22"/>
        </w:rPr>
      </w:pPr>
      <w:r w:rsidRPr="0043772C">
        <w:rPr>
          <w:rFonts w:eastAsia="Wingdings"/>
          <w:sz w:val="22"/>
          <w:szCs w:val="22"/>
        </w:rPr>
        <w:tab/>
      </w:r>
      <w:r w:rsidRPr="0043772C">
        <w:rPr>
          <w:rFonts w:eastAsia="Wingdings"/>
          <w:sz w:val="22"/>
          <w:szCs w:val="22"/>
        </w:rPr>
        <w:tab/>
      </w:r>
      <w:r w:rsidRPr="0043772C">
        <w:rPr>
          <w:rFonts w:eastAsia="Wingdings"/>
          <w:sz w:val="22"/>
          <w:szCs w:val="22"/>
        </w:rPr>
        <w:tab/>
      </w:r>
      <w:r w:rsidRPr="0043772C">
        <w:rPr>
          <w:rFonts w:eastAsia="Wingdings"/>
          <w:sz w:val="22"/>
          <w:szCs w:val="22"/>
        </w:rPr>
        <w:tab/>
        <w:t xml:space="preserve">En leur précisant dès que nous l’estimons nécessaire les meilleurs manières d’agir dans et sous l’eau. </w:t>
      </w:r>
    </w:p>
    <w:p w:rsidR="003A1679" w:rsidRPr="0043772C" w:rsidRDefault="003A1679">
      <w:pPr>
        <w:pStyle w:val="Titre2"/>
        <w:keepNext w:val="0"/>
        <w:widowControl/>
        <w:numPr>
          <w:ilvl w:val="0"/>
          <w:numId w:val="1"/>
        </w:numPr>
        <w:suppressAutoHyphens w:val="0"/>
        <w:rPr>
          <w:rFonts w:eastAsia="Wingdings"/>
          <w:sz w:val="26"/>
          <w:szCs w:val="26"/>
          <w:shd w:val="clear" w:color="auto" w:fill="C0C0C0"/>
        </w:rPr>
      </w:pPr>
      <w:r w:rsidRPr="0043772C">
        <w:rPr>
          <w:rFonts w:eastAsia="Wingdings"/>
          <w:sz w:val="26"/>
          <w:szCs w:val="26"/>
        </w:rPr>
        <w:t>Les règles à respecter</w:t>
      </w:r>
      <w:r w:rsidRPr="0043772C">
        <w:rPr>
          <w:rFonts w:eastAsia="Wingdings"/>
          <w:sz w:val="26"/>
          <w:szCs w:val="26"/>
        </w:rPr>
        <w:tab/>
      </w:r>
    </w:p>
    <w:p w:rsidR="003A1679" w:rsidRPr="0043772C" w:rsidRDefault="003A1679">
      <w:pPr>
        <w:rPr>
          <w:rFonts w:eastAsia="Wingdings"/>
          <w:sz w:val="22"/>
          <w:szCs w:val="22"/>
          <w:shd w:val="clear" w:color="auto" w:fill="C0C0C0"/>
        </w:rPr>
      </w:pPr>
    </w:p>
    <w:p w:rsidR="003A1679" w:rsidRPr="0043772C" w:rsidRDefault="003A1679">
      <w:pPr>
        <w:rPr>
          <w:rFonts w:eastAsia="Wingdings"/>
          <w:sz w:val="22"/>
          <w:szCs w:val="22"/>
        </w:rPr>
      </w:pPr>
      <w:r w:rsidRPr="0043772C">
        <w:rPr>
          <w:rFonts w:eastAsia="Wingdings"/>
          <w:sz w:val="22"/>
          <w:szCs w:val="22"/>
        </w:rPr>
        <w:t>Elles sont de 3 ordres</w:t>
      </w:r>
    </w:p>
    <w:p w:rsidR="003A1679" w:rsidRPr="0043772C" w:rsidRDefault="003A1679">
      <w:pPr>
        <w:widowControl/>
        <w:numPr>
          <w:ilvl w:val="0"/>
          <w:numId w:val="12"/>
        </w:numPr>
        <w:suppressAutoHyphens w:val="0"/>
        <w:rPr>
          <w:rFonts w:eastAsia="Wingdings"/>
          <w:sz w:val="22"/>
          <w:szCs w:val="22"/>
        </w:rPr>
      </w:pPr>
      <w:r w:rsidRPr="0043772C">
        <w:rPr>
          <w:rFonts w:eastAsia="Wingdings"/>
          <w:sz w:val="22"/>
          <w:szCs w:val="22"/>
        </w:rPr>
        <w:t>les règles d’or : elles doivent être absolument respectées. Elles ne sont pas négociables.</w:t>
      </w:r>
    </w:p>
    <w:p w:rsidR="003A1679" w:rsidRPr="0043772C" w:rsidRDefault="003A1679">
      <w:pPr>
        <w:ind w:left="705"/>
        <w:rPr>
          <w:rFonts w:eastAsia="Wingdings"/>
          <w:sz w:val="22"/>
          <w:szCs w:val="22"/>
        </w:rPr>
      </w:pPr>
    </w:p>
    <w:p w:rsidR="003A1679" w:rsidRPr="0043772C" w:rsidRDefault="003A1679">
      <w:pPr>
        <w:widowControl/>
        <w:numPr>
          <w:ilvl w:val="0"/>
          <w:numId w:val="12"/>
        </w:numPr>
        <w:suppressAutoHyphens w:val="0"/>
        <w:rPr>
          <w:rFonts w:eastAsia="Wingdings"/>
          <w:sz w:val="22"/>
          <w:szCs w:val="22"/>
        </w:rPr>
      </w:pPr>
      <w:r w:rsidRPr="0043772C">
        <w:rPr>
          <w:rFonts w:eastAsia="Wingdings"/>
          <w:sz w:val="22"/>
          <w:szCs w:val="22"/>
        </w:rPr>
        <w:t xml:space="preserve">les règles d’hygiène : là encore, ces règles sont à respecter. </w:t>
      </w:r>
    </w:p>
    <w:p w:rsidR="003A1679" w:rsidRPr="0043772C" w:rsidRDefault="003A1679">
      <w:pPr>
        <w:ind w:left="705"/>
        <w:rPr>
          <w:rFonts w:eastAsia="Wingdings"/>
          <w:sz w:val="22"/>
          <w:szCs w:val="22"/>
        </w:rPr>
      </w:pPr>
    </w:p>
    <w:p w:rsidR="003A1679" w:rsidRPr="0043772C" w:rsidRDefault="003A1679">
      <w:pPr>
        <w:widowControl/>
        <w:numPr>
          <w:ilvl w:val="0"/>
          <w:numId w:val="12"/>
        </w:numPr>
        <w:suppressAutoHyphens w:val="0"/>
        <w:rPr>
          <w:rFonts w:eastAsia="Wingdings"/>
          <w:sz w:val="22"/>
          <w:szCs w:val="22"/>
        </w:rPr>
      </w:pPr>
      <w:r w:rsidRPr="0043772C">
        <w:rPr>
          <w:rFonts w:eastAsia="Wingdings"/>
          <w:sz w:val="22"/>
          <w:szCs w:val="22"/>
        </w:rPr>
        <w:t>les règles de fonctionnement : elles concernent :</w:t>
      </w:r>
      <w:r w:rsidRPr="0043772C">
        <w:rPr>
          <w:rFonts w:eastAsia="Wingdings"/>
          <w:sz w:val="22"/>
          <w:szCs w:val="22"/>
        </w:rPr>
        <w:tab/>
      </w:r>
    </w:p>
    <w:p w:rsidR="003A1679" w:rsidRPr="0043772C" w:rsidRDefault="003A1679">
      <w:pPr>
        <w:rPr>
          <w:rFonts w:eastAsia="Wingdings"/>
          <w:sz w:val="22"/>
          <w:szCs w:val="22"/>
        </w:rPr>
      </w:pPr>
    </w:p>
    <w:p w:rsidR="003A1679" w:rsidRPr="0043772C" w:rsidRDefault="003A1679">
      <w:pPr>
        <w:widowControl/>
        <w:numPr>
          <w:ilvl w:val="1"/>
          <w:numId w:val="12"/>
        </w:numPr>
        <w:suppressAutoHyphens w:val="0"/>
        <w:rPr>
          <w:rFonts w:eastAsia="Wingdings"/>
          <w:sz w:val="22"/>
          <w:szCs w:val="22"/>
        </w:rPr>
      </w:pPr>
      <w:r w:rsidRPr="0043772C">
        <w:rPr>
          <w:rFonts w:eastAsia="Wingdings"/>
          <w:sz w:val="22"/>
          <w:szCs w:val="22"/>
        </w:rPr>
        <w:t>dire bonjour, et l’on vous répondra avec plaisir</w:t>
      </w:r>
    </w:p>
    <w:p w:rsidR="003A1679" w:rsidRPr="0043772C" w:rsidRDefault="003A1679">
      <w:pPr>
        <w:widowControl/>
        <w:numPr>
          <w:ilvl w:val="1"/>
          <w:numId w:val="12"/>
        </w:numPr>
        <w:suppressAutoHyphens w:val="0"/>
        <w:rPr>
          <w:rFonts w:eastAsia="Wingdings"/>
          <w:sz w:val="22"/>
          <w:szCs w:val="22"/>
        </w:rPr>
      </w:pPr>
      <w:r w:rsidRPr="0043772C">
        <w:rPr>
          <w:rFonts w:eastAsia="Wingdings"/>
          <w:sz w:val="22"/>
          <w:szCs w:val="22"/>
        </w:rPr>
        <w:t>se déshabiller et ranger ses affaires dans les vestiaires</w:t>
      </w:r>
    </w:p>
    <w:p w:rsidR="003A1679" w:rsidRPr="0043772C" w:rsidRDefault="003A1679">
      <w:pPr>
        <w:widowControl/>
        <w:numPr>
          <w:ilvl w:val="1"/>
          <w:numId w:val="12"/>
        </w:numPr>
        <w:suppressAutoHyphens w:val="0"/>
        <w:rPr>
          <w:rFonts w:eastAsia="Wingdings"/>
          <w:sz w:val="22"/>
          <w:szCs w:val="22"/>
        </w:rPr>
      </w:pPr>
      <w:r w:rsidRPr="0043772C">
        <w:rPr>
          <w:rFonts w:eastAsia="Wingdings"/>
          <w:sz w:val="22"/>
          <w:szCs w:val="22"/>
        </w:rPr>
        <w:t xml:space="preserve">attendre le signal du MNS pour accéder au bassin </w:t>
      </w:r>
    </w:p>
    <w:p w:rsidR="003A1679" w:rsidRPr="0043772C" w:rsidRDefault="003A1679">
      <w:pPr>
        <w:widowControl/>
        <w:numPr>
          <w:ilvl w:val="1"/>
          <w:numId w:val="12"/>
        </w:numPr>
        <w:suppressAutoHyphens w:val="0"/>
        <w:rPr>
          <w:rFonts w:eastAsia="Wingdings"/>
          <w:sz w:val="22"/>
          <w:szCs w:val="22"/>
        </w:rPr>
      </w:pPr>
      <w:r w:rsidRPr="0043772C">
        <w:rPr>
          <w:rFonts w:eastAsia="Wingdings"/>
          <w:sz w:val="22"/>
          <w:szCs w:val="22"/>
        </w:rPr>
        <w:t>poser leur serviette et écouter les consignes aux endroits prévus</w:t>
      </w:r>
    </w:p>
    <w:p w:rsidR="003A1679" w:rsidRPr="0043772C" w:rsidRDefault="003A1679">
      <w:pPr>
        <w:widowControl/>
        <w:numPr>
          <w:ilvl w:val="1"/>
          <w:numId w:val="12"/>
        </w:numPr>
        <w:suppressAutoHyphens w:val="0"/>
        <w:rPr>
          <w:rFonts w:eastAsia="Wingdings"/>
          <w:sz w:val="22"/>
          <w:szCs w:val="22"/>
        </w:rPr>
      </w:pPr>
      <w:r w:rsidRPr="0043772C">
        <w:rPr>
          <w:rFonts w:eastAsia="Wingdings"/>
          <w:sz w:val="22"/>
          <w:szCs w:val="22"/>
        </w:rPr>
        <w:t>respecter le sens de circulation sur les plages</w:t>
      </w:r>
    </w:p>
    <w:p w:rsidR="003A1679" w:rsidRPr="0043772C" w:rsidRDefault="003A1679">
      <w:pPr>
        <w:widowControl/>
        <w:numPr>
          <w:ilvl w:val="1"/>
          <w:numId w:val="12"/>
        </w:numPr>
        <w:suppressAutoHyphens w:val="0"/>
        <w:rPr>
          <w:rFonts w:eastAsia="Wingdings"/>
          <w:sz w:val="22"/>
          <w:szCs w:val="22"/>
        </w:rPr>
      </w:pPr>
      <w:r w:rsidRPr="0043772C">
        <w:rPr>
          <w:rFonts w:eastAsia="Wingdings"/>
          <w:sz w:val="22"/>
          <w:szCs w:val="22"/>
        </w:rPr>
        <w:t>se rendre aux toilettes sur le bassin, toujours accompagné par une ATSEM pour les maternelles</w:t>
      </w:r>
    </w:p>
    <w:p w:rsidR="003A1679" w:rsidRPr="0043772C" w:rsidRDefault="003A1679">
      <w:pPr>
        <w:widowControl/>
        <w:suppressAutoHyphens w:val="0"/>
        <w:rPr>
          <w:rFonts w:eastAsia="Wingdings"/>
          <w:sz w:val="22"/>
          <w:szCs w:val="22"/>
        </w:rPr>
      </w:pPr>
    </w:p>
    <w:p w:rsidR="003A1679" w:rsidRPr="0043772C" w:rsidRDefault="003A1679">
      <w:pPr>
        <w:widowControl/>
        <w:suppressAutoHyphens w:val="0"/>
        <w:rPr>
          <w:rFonts w:eastAsia="Wingdings"/>
          <w:sz w:val="22"/>
          <w:szCs w:val="22"/>
        </w:rPr>
      </w:pPr>
    </w:p>
    <w:p w:rsidR="003A1679" w:rsidRPr="0043772C" w:rsidRDefault="003A1679">
      <w:pPr>
        <w:widowControl/>
        <w:suppressAutoHyphens w:val="0"/>
        <w:rPr>
          <w:rFonts w:eastAsia="Wingdings"/>
          <w:sz w:val="22"/>
          <w:szCs w:val="22"/>
        </w:rPr>
      </w:pPr>
    </w:p>
    <w:p w:rsidR="003A1679" w:rsidRPr="0043772C" w:rsidRDefault="003A1679">
      <w:pPr>
        <w:widowControl/>
        <w:suppressAutoHyphens w:val="0"/>
        <w:rPr>
          <w:rFonts w:eastAsia="Wingdings"/>
          <w:sz w:val="22"/>
          <w:szCs w:val="22"/>
        </w:rPr>
      </w:pPr>
    </w:p>
    <w:p w:rsidR="003A1679" w:rsidRDefault="003A1679">
      <w:pPr>
        <w:widowControl/>
        <w:suppressAutoHyphens w:val="0"/>
        <w:rPr>
          <w:rFonts w:eastAsia="Wingdings"/>
          <w:sz w:val="22"/>
          <w:szCs w:val="22"/>
        </w:rPr>
      </w:pPr>
    </w:p>
    <w:p w:rsidR="003F39EA" w:rsidRDefault="003F39EA">
      <w:pPr>
        <w:widowControl/>
        <w:suppressAutoHyphens w:val="0"/>
        <w:rPr>
          <w:rFonts w:eastAsia="Wingdings"/>
          <w:sz w:val="22"/>
          <w:szCs w:val="22"/>
        </w:rPr>
      </w:pPr>
    </w:p>
    <w:p w:rsidR="003F39EA" w:rsidRDefault="003F39EA">
      <w:pPr>
        <w:widowControl/>
        <w:suppressAutoHyphens w:val="0"/>
        <w:rPr>
          <w:rFonts w:eastAsia="Wingdings"/>
          <w:sz w:val="22"/>
          <w:szCs w:val="22"/>
        </w:rPr>
      </w:pPr>
    </w:p>
    <w:p w:rsidR="003F39EA" w:rsidRDefault="003F39EA">
      <w:pPr>
        <w:widowControl/>
        <w:suppressAutoHyphens w:val="0"/>
        <w:rPr>
          <w:rFonts w:eastAsia="Wingdings"/>
          <w:sz w:val="22"/>
          <w:szCs w:val="22"/>
        </w:rPr>
      </w:pPr>
    </w:p>
    <w:p w:rsidR="003F39EA" w:rsidRDefault="003F39EA">
      <w:pPr>
        <w:widowControl/>
        <w:suppressAutoHyphens w:val="0"/>
        <w:rPr>
          <w:rFonts w:eastAsia="Wingdings"/>
          <w:sz w:val="22"/>
          <w:szCs w:val="22"/>
        </w:rPr>
      </w:pPr>
    </w:p>
    <w:p w:rsidR="003F39EA" w:rsidRDefault="003F39EA">
      <w:pPr>
        <w:widowControl/>
        <w:suppressAutoHyphens w:val="0"/>
        <w:rPr>
          <w:rFonts w:eastAsia="Wingdings"/>
          <w:sz w:val="22"/>
          <w:szCs w:val="22"/>
        </w:rPr>
      </w:pPr>
    </w:p>
    <w:p w:rsidR="003F39EA" w:rsidRPr="0043772C" w:rsidRDefault="003F39EA">
      <w:pPr>
        <w:widowControl/>
        <w:suppressAutoHyphens w:val="0"/>
        <w:rPr>
          <w:rFonts w:eastAsia="Wingdings"/>
          <w:sz w:val="22"/>
          <w:szCs w:val="22"/>
        </w:rPr>
      </w:pPr>
    </w:p>
    <w:p w:rsidR="003A1679" w:rsidRPr="0043772C" w:rsidRDefault="003A1679">
      <w:pPr>
        <w:widowControl/>
        <w:suppressAutoHyphens w:val="0"/>
        <w:rPr>
          <w:rFonts w:eastAsia="Wingdings"/>
          <w:sz w:val="22"/>
          <w:szCs w:val="22"/>
        </w:rPr>
      </w:pPr>
    </w:p>
    <w:p w:rsidR="003A1679" w:rsidRPr="0043772C" w:rsidRDefault="003A1679" w:rsidP="00665241">
      <w:pPr>
        <w:pStyle w:val="Titre2"/>
        <w:keepNext w:val="0"/>
        <w:widowControl/>
        <w:numPr>
          <w:ilvl w:val="0"/>
          <w:numId w:val="1"/>
        </w:numPr>
        <w:suppressAutoHyphens w:val="0"/>
        <w:jc w:val="both"/>
        <w:rPr>
          <w:rFonts w:eastAsia="Wingdings"/>
          <w:sz w:val="26"/>
          <w:szCs w:val="26"/>
          <w:lang w:eastAsia="ar-SA" w:bidi="ar-SA"/>
        </w:rPr>
      </w:pPr>
      <w:r w:rsidRPr="0043772C">
        <w:rPr>
          <w:rFonts w:eastAsia="Wingdings"/>
          <w:sz w:val="26"/>
          <w:szCs w:val="26"/>
        </w:rPr>
        <w:lastRenderedPageBreak/>
        <w:t>LA SECURITE</w:t>
      </w:r>
    </w:p>
    <w:p w:rsidR="003A1679" w:rsidRPr="0043772C" w:rsidRDefault="003A1679" w:rsidP="00665241">
      <w:pPr>
        <w:pStyle w:val="Titre2"/>
        <w:jc w:val="both"/>
        <w:rPr>
          <w:rFonts w:eastAsia="Wingdings"/>
          <w:sz w:val="26"/>
          <w:szCs w:val="26"/>
        </w:rPr>
      </w:pPr>
      <w:r w:rsidRPr="0043772C">
        <w:rPr>
          <w:rFonts w:eastAsia="Wingdings"/>
          <w:sz w:val="26"/>
          <w:szCs w:val="26"/>
          <w:lang w:eastAsia="ar-SA" w:bidi="ar-SA"/>
        </w:rPr>
        <w:t>9.1 La sécurité passive :</w:t>
      </w:r>
    </w:p>
    <w:p w:rsidR="003A1679" w:rsidRPr="0043772C" w:rsidRDefault="003A1679" w:rsidP="00665241">
      <w:pPr>
        <w:jc w:val="both"/>
        <w:rPr>
          <w:rFonts w:eastAsia="Wingdings"/>
          <w:sz w:val="22"/>
          <w:szCs w:val="22"/>
        </w:rPr>
      </w:pPr>
      <w:r w:rsidRPr="0043772C">
        <w:rPr>
          <w:rFonts w:eastAsia="Wingdings"/>
          <w:sz w:val="22"/>
          <w:szCs w:val="22"/>
        </w:rPr>
        <w:t>Réfléchie en amont dans le respect de la circulaire du 7 juillet 2011.</w:t>
      </w:r>
    </w:p>
    <w:p w:rsidR="003A1679" w:rsidRPr="0043772C" w:rsidRDefault="003A1679" w:rsidP="00665241">
      <w:pPr>
        <w:jc w:val="both"/>
        <w:rPr>
          <w:rFonts w:eastAsia="Wingdings"/>
          <w:sz w:val="22"/>
          <w:szCs w:val="22"/>
        </w:rPr>
      </w:pPr>
    </w:p>
    <w:p w:rsidR="003A1679" w:rsidRPr="0043772C" w:rsidRDefault="003A1679" w:rsidP="00665241">
      <w:pPr>
        <w:jc w:val="both"/>
        <w:rPr>
          <w:rFonts w:eastAsia="Wingdings"/>
          <w:sz w:val="22"/>
          <w:szCs w:val="22"/>
        </w:rPr>
      </w:pPr>
      <w:r w:rsidRPr="0043772C">
        <w:rPr>
          <w:rFonts w:eastAsia="Wingdings"/>
          <w:sz w:val="22"/>
          <w:szCs w:val="22"/>
        </w:rPr>
        <w:t>L’établissement :</w:t>
      </w:r>
    </w:p>
    <w:p w:rsidR="003A1679" w:rsidRPr="0043772C" w:rsidRDefault="003A1679" w:rsidP="00665241">
      <w:pPr>
        <w:jc w:val="both"/>
        <w:rPr>
          <w:rFonts w:eastAsia="Wingdings"/>
          <w:sz w:val="22"/>
          <w:szCs w:val="22"/>
        </w:rPr>
      </w:pPr>
      <w:r w:rsidRPr="0043772C">
        <w:rPr>
          <w:rFonts w:eastAsia="Wingdings"/>
          <w:sz w:val="22"/>
          <w:szCs w:val="22"/>
        </w:rPr>
        <w:t>La piscine se compose d’un bassin de 25 mètres. Elle est réservée aux écoles et est donc fermée au public. Pour les séances scolaires, la piscine est séparée en 2 zones par une ligne d’eau centrale, positionnée dans le sens de la longueur. Cela permet donc l’accueil simultané de 2 classes.</w:t>
      </w:r>
    </w:p>
    <w:p w:rsidR="003A1679" w:rsidRPr="0043772C" w:rsidRDefault="003A1679" w:rsidP="00665241">
      <w:pPr>
        <w:jc w:val="both"/>
        <w:rPr>
          <w:rFonts w:eastAsia="Wingdings"/>
          <w:sz w:val="22"/>
          <w:szCs w:val="22"/>
        </w:rPr>
      </w:pPr>
    </w:p>
    <w:p w:rsidR="003A1679" w:rsidRPr="0043772C" w:rsidRDefault="003A1679" w:rsidP="00665241">
      <w:pPr>
        <w:jc w:val="both"/>
        <w:rPr>
          <w:rFonts w:eastAsia="Wingdings"/>
          <w:sz w:val="22"/>
          <w:szCs w:val="22"/>
        </w:rPr>
      </w:pPr>
      <w:r w:rsidRPr="0043772C">
        <w:rPr>
          <w:rFonts w:eastAsia="Wingdings"/>
          <w:sz w:val="22"/>
          <w:szCs w:val="22"/>
        </w:rPr>
        <w:t xml:space="preserve">L’encadrement : </w:t>
      </w:r>
    </w:p>
    <w:p w:rsidR="003A1679" w:rsidRPr="0043772C" w:rsidRDefault="003A1679" w:rsidP="00665241">
      <w:pPr>
        <w:jc w:val="both"/>
        <w:rPr>
          <w:rFonts w:eastAsia="Wingdings"/>
          <w:sz w:val="22"/>
          <w:szCs w:val="22"/>
        </w:rPr>
      </w:pPr>
      <w:r w:rsidRPr="0043772C">
        <w:rPr>
          <w:rFonts w:eastAsia="Wingdings"/>
          <w:sz w:val="22"/>
          <w:szCs w:val="22"/>
        </w:rPr>
        <w:t>Au bord du bassin, il y a en permanence :</w:t>
      </w:r>
    </w:p>
    <w:p w:rsidR="003A1679" w:rsidRPr="0043772C" w:rsidRDefault="003A1679" w:rsidP="00665241">
      <w:pPr>
        <w:jc w:val="both"/>
        <w:rPr>
          <w:rFonts w:eastAsia="Wingdings"/>
          <w:sz w:val="22"/>
          <w:szCs w:val="22"/>
        </w:rPr>
      </w:pPr>
      <w:r w:rsidRPr="0043772C">
        <w:rPr>
          <w:rFonts w:eastAsia="Wingdings"/>
          <w:sz w:val="22"/>
          <w:szCs w:val="22"/>
        </w:rPr>
        <w:t xml:space="preserve">1 BEESAN qui assure la surveillance du bassin </w:t>
      </w:r>
    </w:p>
    <w:p w:rsidR="003A1679" w:rsidRPr="0043772C" w:rsidRDefault="003A1679" w:rsidP="00665241">
      <w:pPr>
        <w:jc w:val="both"/>
        <w:rPr>
          <w:rFonts w:eastAsia="Wingdings"/>
          <w:sz w:val="22"/>
          <w:szCs w:val="22"/>
        </w:rPr>
      </w:pPr>
      <w:r w:rsidRPr="0043772C">
        <w:rPr>
          <w:rFonts w:eastAsia="Wingdings"/>
          <w:sz w:val="22"/>
          <w:szCs w:val="22"/>
        </w:rPr>
        <w:t>2 BEESAN qui enseignent au côté de l’enseignant (1 BEESAN par classe)</w:t>
      </w:r>
    </w:p>
    <w:p w:rsidR="003A1679" w:rsidRPr="0043772C" w:rsidRDefault="003A1679" w:rsidP="00665241">
      <w:pPr>
        <w:jc w:val="both"/>
        <w:rPr>
          <w:rFonts w:eastAsia="Wingdings"/>
          <w:sz w:val="22"/>
          <w:szCs w:val="22"/>
        </w:rPr>
      </w:pPr>
      <w:r w:rsidRPr="0043772C">
        <w:rPr>
          <w:rFonts w:eastAsia="Wingdings"/>
          <w:sz w:val="22"/>
          <w:szCs w:val="22"/>
        </w:rPr>
        <w:t>Le rôle des différents adultes qui interviennent (BEESAN, enseignants, AVS, EVS, …) est défini en amont.</w:t>
      </w:r>
    </w:p>
    <w:p w:rsidR="003A1679" w:rsidRPr="0043772C" w:rsidRDefault="003A1679" w:rsidP="00665241">
      <w:pPr>
        <w:jc w:val="both"/>
        <w:rPr>
          <w:rFonts w:eastAsia="Wingdings"/>
          <w:sz w:val="22"/>
          <w:szCs w:val="22"/>
        </w:rPr>
      </w:pPr>
    </w:p>
    <w:p w:rsidR="003A1679" w:rsidRPr="0043772C" w:rsidRDefault="003A1679" w:rsidP="00665241">
      <w:pPr>
        <w:jc w:val="both"/>
        <w:rPr>
          <w:rFonts w:eastAsia="Wingdings"/>
          <w:sz w:val="22"/>
          <w:szCs w:val="22"/>
        </w:rPr>
      </w:pPr>
      <w:r w:rsidRPr="0043772C">
        <w:rPr>
          <w:rFonts w:eastAsia="Wingdings"/>
          <w:sz w:val="22"/>
          <w:szCs w:val="22"/>
        </w:rPr>
        <w:t>Le matériel :</w:t>
      </w:r>
    </w:p>
    <w:p w:rsidR="003A1679" w:rsidRPr="0043772C" w:rsidRDefault="003A1679" w:rsidP="00665241">
      <w:pPr>
        <w:jc w:val="both"/>
        <w:rPr>
          <w:rFonts w:eastAsia="Wingdings"/>
          <w:sz w:val="22"/>
          <w:szCs w:val="22"/>
        </w:rPr>
      </w:pPr>
      <w:r w:rsidRPr="0043772C">
        <w:rPr>
          <w:rFonts w:eastAsia="Wingdings"/>
          <w:sz w:val="22"/>
          <w:szCs w:val="22"/>
        </w:rPr>
        <w:t>Le dispositif prévu par le projet pédagogique offre des points d’appuis et des points d’attache, et des zones de récupération (ex : tapis flottants). Il est évolutif en fonction des problèmes rencontrés par les élèves et par les thèmes de travail choisis par les adultes.</w:t>
      </w:r>
    </w:p>
    <w:p w:rsidR="003A1679" w:rsidRPr="0043772C" w:rsidRDefault="003A1679" w:rsidP="00665241">
      <w:pPr>
        <w:jc w:val="both"/>
        <w:rPr>
          <w:rFonts w:eastAsia="Wingdings"/>
          <w:sz w:val="22"/>
          <w:szCs w:val="22"/>
        </w:rPr>
      </w:pPr>
    </w:p>
    <w:p w:rsidR="003A1679" w:rsidRPr="0043772C" w:rsidRDefault="003A1679" w:rsidP="00665241">
      <w:pPr>
        <w:jc w:val="both"/>
        <w:rPr>
          <w:rFonts w:eastAsia="Wingdings"/>
          <w:sz w:val="22"/>
          <w:szCs w:val="22"/>
        </w:rPr>
      </w:pPr>
      <w:r w:rsidRPr="0043772C">
        <w:rPr>
          <w:rFonts w:eastAsia="Wingdings"/>
          <w:sz w:val="22"/>
          <w:szCs w:val="22"/>
        </w:rPr>
        <w:t>Le POSS :</w:t>
      </w:r>
    </w:p>
    <w:p w:rsidR="003A1679" w:rsidRPr="0043772C" w:rsidRDefault="003A1679" w:rsidP="00665241">
      <w:pPr>
        <w:jc w:val="both"/>
        <w:rPr>
          <w:rFonts w:ascii="Maiandra GD" w:eastAsia="Times New Roman" w:hAnsi="Maiandra GD" w:cs="Maiandra GD"/>
          <w:color w:val="FF0000"/>
          <w:sz w:val="22"/>
          <w:szCs w:val="22"/>
          <w:lang w:eastAsia="ar-SA" w:bidi="ar-SA"/>
        </w:rPr>
      </w:pPr>
      <w:r w:rsidRPr="0043772C">
        <w:rPr>
          <w:rFonts w:eastAsia="Wingdings"/>
          <w:sz w:val="22"/>
          <w:szCs w:val="22"/>
        </w:rPr>
        <w:t>Le Plan d’Organisation de la Surveillance et des Secours est visible sur le panneau d’affichage de la piscine (plan d’évacuation, alarme incendie,…). Un extrait du POSS est remis à chaque enseignant lors de la réunion d’information obligatoire.</w:t>
      </w:r>
    </w:p>
    <w:p w:rsidR="003A1679" w:rsidRPr="0043772C" w:rsidRDefault="003A1679" w:rsidP="00665241">
      <w:pPr>
        <w:widowControl/>
        <w:suppressAutoHyphens w:val="0"/>
        <w:jc w:val="both"/>
        <w:rPr>
          <w:rFonts w:ascii="Maiandra GD" w:eastAsia="Times New Roman" w:hAnsi="Maiandra GD" w:cs="Maiandra GD"/>
          <w:color w:val="FF0000"/>
          <w:sz w:val="22"/>
          <w:szCs w:val="22"/>
          <w:lang w:eastAsia="ar-SA" w:bidi="ar-SA"/>
        </w:rPr>
      </w:pPr>
    </w:p>
    <w:p w:rsidR="003A1679" w:rsidRPr="0043772C" w:rsidRDefault="003A1679" w:rsidP="00665241">
      <w:pPr>
        <w:pStyle w:val="Titre2"/>
        <w:jc w:val="both"/>
        <w:rPr>
          <w:sz w:val="26"/>
          <w:szCs w:val="26"/>
        </w:rPr>
      </w:pPr>
      <w:r w:rsidRPr="0043772C">
        <w:rPr>
          <w:sz w:val="26"/>
          <w:szCs w:val="26"/>
          <w:lang w:eastAsia="ar-SA" w:bidi="ar-SA"/>
        </w:rPr>
        <w:t>9.2 La sécurité active :</w:t>
      </w:r>
    </w:p>
    <w:p w:rsidR="003A1679" w:rsidRPr="0043772C" w:rsidRDefault="003A1679" w:rsidP="00665241">
      <w:pPr>
        <w:jc w:val="both"/>
        <w:rPr>
          <w:sz w:val="22"/>
          <w:szCs w:val="22"/>
        </w:rPr>
      </w:pPr>
      <w:r w:rsidRPr="0043772C">
        <w:rPr>
          <w:sz w:val="22"/>
          <w:szCs w:val="22"/>
        </w:rPr>
        <w:t>Connaissance des règles d’hygiène et de sécurité :</w:t>
      </w:r>
    </w:p>
    <w:p w:rsidR="003A1679" w:rsidRPr="0043772C" w:rsidRDefault="003A1679" w:rsidP="00665241">
      <w:pPr>
        <w:jc w:val="both"/>
        <w:rPr>
          <w:sz w:val="22"/>
          <w:szCs w:val="22"/>
        </w:rPr>
      </w:pPr>
      <w:r w:rsidRPr="0043772C">
        <w:rPr>
          <w:sz w:val="22"/>
          <w:szCs w:val="22"/>
        </w:rPr>
        <w:t>Les élèves prennent connaissance des règles d’hygiène et de sécurité en classe avant le début du module : tenue au bord du bassin, port du bonnet de bain, ne pas courir,… (cf ; cahier du nageur).</w:t>
      </w:r>
    </w:p>
    <w:p w:rsidR="003A1679" w:rsidRPr="0043772C" w:rsidRDefault="003A1679" w:rsidP="00665241">
      <w:pPr>
        <w:jc w:val="both"/>
        <w:rPr>
          <w:sz w:val="22"/>
          <w:szCs w:val="22"/>
        </w:rPr>
      </w:pPr>
    </w:p>
    <w:p w:rsidR="003A1679" w:rsidRPr="0043772C" w:rsidRDefault="003A1679" w:rsidP="00665241">
      <w:pPr>
        <w:jc w:val="both"/>
        <w:rPr>
          <w:sz w:val="22"/>
          <w:szCs w:val="22"/>
        </w:rPr>
      </w:pPr>
      <w:r w:rsidRPr="0043772C">
        <w:rPr>
          <w:sz w:val="22"/>
          <w:szCs w:val="22"/>
        </w:rPr>
        <w:t xml:space="preserve">Attention : Dans l’annexe 3 de la circulaire n° 2011-090, l’article 6 précise que «  Pour des raisons de sécurité, les élèves dispensés sont pris en charge à l’école et ne sont pas conduits à la piscine. » </w:t>
      </w:r>
    </w:p>
    <w:p w:rsidR="003A1679" w:rsidRPr="0043772C" w:rsidRDefault="003A1679" w:rsidP="00665241">
      <w:pPr>
        <w:jc w:val="both"/>
        <w:rPr>
          <w:sz w:val="22"/>
          <w:szCs w:val="22"/>
        </w:rPr>
      </w:pPr>
    </w:p>
    <w:p w:rsidR="003A1679" w:rsidRPr="0043772C" w:rsidRDefault="003A1679" w:rsidP="00665241">
      <w:pPr>
        <w:jc w:val="both"/>
        <w:rPr>
          <w:sz w:val="22"/>
          <w:szCs w:val="22"/>
        </w:rPr>
      </w:pPr>
      <w:r w:rsidRPr="0043772C">
        <w:rPr>
          <w:sz w:val="22"/>
          <w:szCs w:val="22"/>
        </w:rPr>
        <w:t>Connaissance du projet de piscine, du dispositif matériel et des situations que l’élève va vivre :</w:t>
      </w:r>
    </w:p>
    <w:p w:rsidR="003A1679" w:rsidRPr="0043772C" w:rsidRDefault="003A1679" w:rsidP="00665241">
      <w:pPr>
        <w:jc w:val="both"/>
        <w:rPr>
          <w:sz w:val="22"/>
          <w:szCs w:val="22"/>
        </w:rPr>
      </w:pPr>
      <w:r w:rsidRPr="0043772C">
        <w:rPr>
          <w:sz w:val="22"/>
          <w:szCs w:val="22"/>
        </w:rPr>
        <w:t>L’aménagement du bassin et l’identification des parcours aquatiques sont présentés aux élèves et aux enseignants à travers différents supports et actions : animation pédagogique obligatoire, projet sur papier, affiches au bord du bassin, DVD,…</w:t>
      </w:r>
    </w:p>
    <w:p w:rsidR="003A1679" w:rsidRPr="0043772C" w:rsidRDefault="003A1679" w:rsidP="00665241">
      <w:pPr>
        <w:jc w:val="both"/>
        <w:rPr>
          <w:sz w:val="22"/>
          <w:szCs w:val="22"/>
        </w:rPr>
      </w:pPr>
    </w:p>
    <w:p w:rsidR="003A1679" w:rsidRPr="0043772C" w:rsidRDefault="003A1679" w:rsidP="00665241">
      <w:pPr>
        <w:jc w:val="both"/>
        <w:rPr>
          <w:sz w:val="22"/>
          <w:szCs w:val="22"/>
        </w:rPr>
      </w:pPr>
      <w:r w:rsidRPr="0043772C">
        <w:rPr>
          <w:sz w:val="22"/>
          <w:szCs w:val="22"/>
        </w:rPr>
        <w:t>Connaissance des signaux :</w:t>
      </w:r>
    </w:p>
    <w:p w:rsidR="003A1679" w:rsidRPr="0043772C" w:rsidRDefault="003A1679" w:rsidP="00665241">
      <w:pPr>
        <w:jc w:val="both"/>
        <w:rPr>
          <w:rFonts w:eastAsia="Times New Roman" w:cs="Times New Roman"/>
          <w:sz w:val="22"/>
          <w:szCs w:val="22"/>
        </w:rPr>
      </w:pPr>
      <w:r w:rsidRPr="0043772C">
        <w:rPr>
          <w:sz w:val="22"/>
          <w:szCs w:val="22"/>
        </w:rPr>
        <w:lastRenderedPageBreak/>
        <w:t>Il convient que les élèves intègrent tous les signaux sonores pour une meilleure organisation : signal de fin de séance (3 coups de sifflet), signal de détresse, signal d’incendie,… Les séances sont construites autour d’une ou plusieurs tâches. Les tâches sont clairement définies :</w:t>
      </w:r>
    </w:p>
    <w:p w:rsidR="003A1679" w:rsidRPr="0043772C" w:rsidRDefault="003A1679" w:rsidP="00665241">
      <w:pPr>
        <w:jc w:val="both"/>
        <w:rPr>
          <w:rFonts w:eastAsia="Times New Roman" w:cs="Times New Roman"/>
          <w:sz w:val="22"/>
          <w:szCs w:val="22"/>
        </w:rPr>
      </w:pPr>
      <w:r w:rsidRPr="0043772C">
        <w:rPr>
          <w:rFonts w:eastAsia="Times New Roman" w:cs="Times New Roman"/>
          <w:sz w:val="22"/>
          <w:szCs w:val="22"/>
        </w:rPr>
        <w:t xml:space="preserve">√ </w:t>
      </w:r>
      <w:r w:rsidRPr="0043772C">
        <w:rPr>
          <w:sz w:val="22"/>
          <w:szCs w:val="22"/>
        </w:rPr>
        <w:t>l’élève sait ce qu’il doit faire</w:t>
      </w:r>
    </w:p>
    <w:p w:rsidR="003A1679" w:rsidRPr="0043772C" w:rsidRDefault="003A1679" w:rsidP="00665241">
      <w:pPr>
        <w:jc w:val="both"/>
        <w:rPr>
          <w:sz w:val="22"/>
          <w:szCs w:val="22"/>
        </w:rPr>
      </w:pPr>
      <w:r w:rsidRPr="0043772C">
        <w:rPr>
          <w:rFonts w:eastAsia="Times New Roman" w:cs="Times New Roman"/>
          <w:sz w:val="22"/>
          <w:szCs w:val="22"/>
        </w:rPr>
        <w:t xml:space="preserve">√ </w:t>
      </w:r>
      <w:r w:rsidRPr="0043772C">
        <w:rPr>
          <w:sz w:val="22"/>
          <w:szCs w:val="22"/>
        </w:rPr>
        <w:t>l’élève sait ce qu’il apprend, s’il réussit, s’il fait des progrès.</w:t>
      </w:r>
    </w:p>
    <w:p w:rsidR="003A1679" w:rsidRPr="0043772C" w:rsidRDefault="003A1679" w:rsidP="00665241">
      <w:pPr>
        <w:jc w:val="both"/>
        <w:rPr>
          <w:sz w:val="22"/>
          <w:szCs w:val="22"/>
        </w:rPr>
      </w:pPr>
      <w:r w:rsidRPr="0043772C">
        <w:rPr>
          <w:sz w:val="22"/>
          <w:szCs w:val="22"/>
        </w:rPr>
        <w:t>Visite classe :</w:t>
      </w:r>
    </w:p>
    <w:p w:rsidR="003A1679" w:rsidRPr="0043772C" w:rsidRDefault="003A1679" w:rsidP="00665241">
      <w:pPr>
        <w:jc w:val="both"/>
        <w:rPr>
          <w:sz w:val="22"/>
          <w:szCs w:val="22"/>
        </w:rPr>
      </w:pPr>
      <w:r w:rsidRPr="0043772C">
        <w:rPr>
          <w:sz w:val="22"/>
          <w:szCs w:val="22"/>
        </w:rPr>
        <w:t>La semaine précédant le début du cycle natation scolaire, les BEESAN de la piscine  se rendent dans les classes dans le but :</w:t>
      </w:r>
    </w:p>
    <w:p w:rsidR="003A1679" w:rsidRPr="0043772C" w:rsidRDefault="003A1679" w:rsidP="00665241">
      <w:pPr>
        <w:jc w:val="both"/>
        <w:rPr>
          <w:sz w:val="22"/>
          <w:szCs w:val="22"/>
        </w:rPr>
      </w:pPr>
      <w:r w:rsidRPr="0043772C">
        <w:rPr>
          <w:sz w:val="22"/>
          <w:szCs w:val="22"/>
        </w:rPr>
        <w:t>de se présenter</w:t>
      </w:r>
    </w:p>
    <w:p w:rsidR="003A1679" w:rsidRPr="0043772C" w:rsidRDefault="003A1679" w:rsidP="00665241">
      <w:pPr>
        <w:jc w:val="both"/>
        <w:rPr>
          <w:sz w:val="22"/>
          <w:szCs w:val="22"/>
        </w:rPr>
      </w:pPr>
      <w:r w:rsidRPr="0043772C">
        <w:rPr>
          <w:sz w:val="22"/>
          <w:szCs w:val="22"/>
        </w:rPr>
        <w:t>de rappeler les règles de sécurité (ne pas courir, ne pas pousser, ne pas s’accrocher à un camarade,…)</w:t>
      </w:r>
    </w:p>
    <w:p w:rsidR="003A1679" w:rsidRPr="0043772C" w:rsidRDefault="003A1679" w:rsidP="00665241">
      <w:pPr>
        <w:jc w:val="both"/>
        <w:rPr>
          <w:sz w:val="22"/>
          <w:szCs w:val="22"/>
        </w:rPr>
      </w:pPr>
      <w:r w:rsidRPr="0043772C">
        <w:rPr>
          <w:sz w:val="22"/>
          <w:szCs w:val="22"/>
        </w:rPr>
        <w:t xml:space="preserve">de rappeler les règles d’hygiène </w:t>
      </w:r>
    </w:p>
    <w:p w:rsidR="003A1679" w:rsidRPr="0043772C" w:rsidRDefault="003A1679" w:rsidP="00665241">
      <w:pPr>
        <w:jc w:val="both"/>
        <w:rPr>
          <w:sz w:val="22"/>
          <w:szCs w:val="22"/>
          <w:lang w:eastAsia="ar-SA" w:bidi="ar-SA"/>
        </w:rPr>
      </w:pPr>
      <w:r w:rsidRPr="0043772C">
        <w:rPr>
          <w:sz w:val="22"/>
          <w:szCs w:val="22"/>
        </w:rPr>
        <w:t>de détailler une séance type.</w:t>
      </w:r>
    </w:p>
    <w:p w:rsidR="003A1679" w:rsidRPr="0043772C" w:rsidRDefault="003A1679">
      <w:pPr>
        <w:pStyle w:val="Titre2"/>
        <w:rPr>
          <w:sz w:val="29"/>
          <w:szCs w:val="29"/>
        </w:rPr>
      </w:pPr>
      <w:r w:rsidRPr="0043772C">
        <w:rPr>
          <w:sz w:val="26"/>
          <w:szCs w:val="26"/>
          <w:lang w:eastAsia="ar-SA" w:bidi="ar-SA"/>
        </w:rPr>
        <w:t>9.3 REGLES DE SECURITE</w:t>
      </w:r>
    </w:p>
    <w:p w:rsidR="003A1679" w:rsidRPr="0043772C" w:rsidRDefault="003A1679">
      <w:pPr>
        <w:rPr>
          <w:b/>
          <w:bCs/>
          <w:sz w:val="29"/>
          <w:szCs w:val="29"/>
        </w:rPr>
      </w:pPr>
      <w:r w:rsidRPr="0043772C">
        <w:rPr>
          <w:b/>
          <w:bCs/>
          <w:sz w:val="29"/>
          <w:szCs w:val="29"/>
        </w:rPr>
        <w:t>A respecter à la piscine</w:t>
      </w:r>
    </w:p>
    <w:p w:rsidR="003A1679" w:rsidRPr="0043772C" w:rsidRDefault="003A1679">
      <w:pPr>
        <w:jc w:val="center"/>
        <w:rPr>
          <w:b/>
          <w:bCs/>
          <w:sz w:val="29"/>
          <w:szCs w:val="29"/>
        </w:rPr>
      </w:pPr>
    </w:p>
    <w:p w:rsidR="003A1679" w:rsidRPr="0043772C" w:rsidRDefault="003A1679">
      <w:pPr>
        <w:widowControl/>
        <w:numPr>
          <w:ilvl w:val="0"/>
          <w:numId w:val="9"/>
        </w:numPr>
        <w:suppressAutoHyphens w:val="0"/>
        <w:spacing w:line="480" w:lineRule="auto"/>
        <w:ind w:left="748" w:hanging="391"/>
        <w:jc w:val="both"/>
        <w:rPr>
          <w:rFonts w:ascii="Franklin Gothic Medium" w:eastAsia="Times New Roman" w:hAnsi="Franklin Gothic Medium" w:cs="Franklin Gothic Medium"/>
          <w:sz w:val="26"/>
          <w:szCs w:val="26"/>
          <w:lang w:eastAsia="ar-SA" w:bidi="ar-SA"/>
        </w:rPr>
      </w:pPr>
      <w:r w:rsidRPr="0043772C">
        <w:rPr>
          <w:rFonts w:ascii="Franklin Gothic Medium" w:eastAsia="Times New Roman" w:hAnsi="Franklin Gothic Medium" w:cs="Franklin Gothic Medium"/>
          <w:sz w:val="26"/>
          <w:szCs w:val="26"/>
          <w:lang w:eastAsia="ar-SA" w:bidi="ar-SA"/>
        </w:rPr>
        <w:t>Je ne cours pas sur le bord du bassin.</w:t>
      </w:r>
    </w:p>
    <w:p w:rsidR="003A1679" w:rsidRPr="0043772C" w:rsidRDefault="003A1679">
      <w:pPr>
        <w:widowControl/>
        <w:numPr>
          <w:ilvl w:val="0"/>
          <w:numId w:val="9"/>
        </w:numPr>
        <w:suppressAutoHyphens w:val="0"/>
        <w:spacing w:line="480" w:lineRule="auto"/>
        <w:ind w:left="748" w:hanging="391"/>
        <w:jc w:val="both"/>
        <w:rPr>
          <w:rFonts w:ascii="Franklin Gothic Medium" w:eastAsia="Times New Roman" w:hAnsi="Franklin Gothic Medium" w:cs="Franklin Gothic Medium"/>
          <w:sz w:val="26"/>
          <w:szCs w:val="26"/>
          <w:lang w:eastAsia="ar-SA" w:bidi="ar-SA"/>
        </w:rPr>
      </w:pPr>
      <w:r w:rsidRPr="0043772C">
        <w:rPr>
          <w:rFonts w:ascii="Franklin Gothic Medium" w:eastAsia="Times New Roman" w:hAnsi="Franklin Gothic Medium" w:cs="Franklin Gothic Medium"/>
          <w:sz w:val="26"/>
          <w:szCs w:val="26"/>
          <w:lang w:eastAsia="ar-SA" w:bidi="ar-SA"/>
        </w:rPr>
        <w:t>Je ne crie pas.</w:t>
      </w:r>
    </w:p>
    <w:p w:rsidR="003A1679" w:rsidRPr="0043772C" w:rsidRDefault="003A1679">
      <w:pPr>
        <w:widowControl/>
        <w:numPr>
          <w:ilvl w:val="0"/>
          <w:numId w:val="9"/>
        </w:numPr>
        <w:suppressAutoHyphens w:val="0"/>
        <w:spacing w:line="480" w:lineRule="auto"/>
        <w:ind w:left="748" w:hanging="391"/>
        <w:jc w:val="both"/>
        <w:rPr>
          <w:rFonts w:ascii="Franklin Gothic Medium" w:eastAsia="Times New Roman" w:hAnsi="Franklin Gothic Medium" w:cs="Franklin Gothic Medium"/>
          <w:sz w:val="26"/>
          <w:szCs w:val="26"/>
          <w:lang w:eastAsia="ar-SA" w:bidi="ar-SA"/>
        </w:rPr>
      </w:pPr>
      <w:r w:rsidRPr="0043772C">
        <w:rPr>
          <w:rFonts w:ascii="Franklin Gothic Medium" w:eastAsia="Times New Roman" w:hAnsi="Franklin Gothic Medium" w:cs="Franklin Gothic Medium"/>
          <w:sz w:val="26"/>
          <w:szCs w:val="26"/>
          <w:lang w:eastAsia="ar-SA" w:bidi="ar-SA"/>
        </w:rPr>
        <w:t>Je ne pousse pas un camarade.</w:t>
      </w:r>
    </w:p>
    <w:p w:rsidR="003A1679" w:rsidRPr="0043772C" w:rsidRDefault="003A1679">
      <w:pPr>
        <w:widowControl/>
        <w:numPr>
          <w:ilvl w:val="0"/>
          <w:numId w:val="9"/>
        </w:numPr>
        <w:suppressAutoHyphens w:val="0"/>
        <w:spacing w:line="480" w:lineRule="auto"/>
        <w:ind w:left="748" w:hanging="391"/>
        <w:jc w:val="both"/>
        <w:rPr>
          <w:rFonts w:ascii="Franklin Gothic Medium" w:eastAsia="Times New Roman" w:hAnsi="Franklin Gothic Medium" w:cs="Franklin Gothic Medium"/>
          <w:sz w:val="26"/>
          <w:szCs w:val="26"/>
          <w:lang w:eastAsia="ar-SA" w:bidi="ar-SA"/>
        </w:rPr>
      </w:pPr>
      <w:r w:rsidRPr="0043772C">
        <w:rPr>
          <w:rFonts w:ascii="Franklin Gothic Medium" w:eastAsia="Times New Roman" w:hAnsi="Franklin Gothic Medium" w:cs="Franklin Gothic Medium"/>
          <w:sz w:val="26"/>
          <w:szCs w:val="26"/>
          <w:lang w:eastAsia="ar-SA" w:bidi="ar-SA"/>
        </w:rPr>
        <w:t>Je ne vais pas dans l’eau sans l’autorisation d’un adulte.</w:t>
      </w:r>
    </w:p>
    <w:p w:rsidR="003A1679" w:rsidRPr="0043772C" w:rsidRDefault="003A1679">
      <w:pPr>
        <w:widowControl/>
        <w:numPr>
          <w:ilvl w:val="0"/>
          <w:numId w:val="9"/>
        </w:numPr>
        <w:suppressAutoHyphens w:val="0"/>
        <w:spacing w:line="480" w:lineRule="auto"/>
        <w:ind w:left="748" w:hanging="391"/>
        <w:jc w:val="both"/>
        <w:rPr>
          <w:rFonts w:ascii="Franklin Gothic Medium" w:eastAsia="Times New Roman" w:hAnsi="Franklin Gothic Medium" w:cs="Franklin Gothic Medium"/>
          <w:sz w:val="26"/>
          <w:szCs w:val="26"/>
          <w:lang w:eastAsia="ar-SA" w:bidi="ar-SA"/>
        </w:rPr>
      </w:pPr>
      <w:r w:rsidRPr="0043772C">
        <w:rPr>
          <w:rFonts w:ascii="Franklin Gothic Medium" w:eastAsia="Times New Roman" w:hAnsi="Franklin Gothic Medium" w:cs="Franklin Gothic Medium"/>
          <w:sz w:val="26"/>
          <w:szCs w:val="26"/>
          <w:lang w:eastAsia="ar-SA" w:bidi="ar-SA"/>
        </w:rPr>
        <w:t>Je n’éclabousse pas mes camarades.</w:t>
      </w:r>
    </w:p>
    <w:p w:rsidR="003A1679" w:rsidRPr="0043772C" w:rsidRDefault="003A1679">
      <w:pPr>
        <w:widowControl/>
        <w:numPr>
          <w:ilvl w:val="0"/>
          <w:numId w:val="9"/>
        </w:numPr>
        <w:suppressAutoHyphens w:val="0"/>
        <w:spacing w:line="480" w:lineRule="auto"/>
        <w:ind w:left="748" w:hanging="391"/>
        <w:jc w:val="both"/>
        <w:rPr>
          <w:rFonts w:ascii="Franklin Gothic Medium" w:eastAsia="Times New Roman" w:hAnsi="Franklin Gothic Medium" w:cs="Franklin Gothic Medium"/>
          <w:sz w:val="26"/>
          <w:szCs w:val="26"/>
          <w:lang w:eastAsia="ar-SA" w:bidi="ar-SA"/>
        </w:rPr>
      </w:pPr>
      <w:r w:rsidRPr="0043772C">
        <w:rPr>
          <w:rFonts w:ascii="Franklin Gothic Medium" w:eastAsia="Times New Roman" w:hAnsi="Franklin Gothic Medium" w:cs="Franklin Gothic Medium"/>
          <w:sz w:val="26"/>
          <w:szCs w:val="26"/>
          <w:lang w:eastAsia="ar-SA" w:bidi="ar-SA"/>
        </w:rPr>
        <w:t>Je m’assure qu’il n’y a pas de camarade là où je vais sauter</w:t>
      </w:r>
    </w:p>
    <w:p w:rsidR="003A1679" w:rsidRPr="0043772C" w:rsidRDefault="003A1679">
      <w:pPr>
        <w:widowControl/>
        <w:numPr>
          <w:ilvl w:val="0"/>
          <w:numId w:val="9"/>
        </w:numPr>
        <w:suppressAutoHyphens w:val="0"/>
        <w:spacing w:line="480" w:lineRule="auto"/>
        <w:ind w:left="748" w:hanging="391"/>
        <w:jc w:val="both"/>
        <w:rPr>
          <w:rFonts w:ascii="Franklin Gothic Medium" w:eastAsia="Times New Roman" w:hAnsi="Franklin Gothic Medium" w:cs="Franklin Gothic Medium"/>
          <w:sz w:val="26"/>
          <w:szCs w:val="26"/>
          <w:lang w:eastAsia="ar-SA" w:bidi="ar-SA"/>
        </w:rPr>
      </w:pPr>
      <w:r w:rsidRPr="0043772C">
        <w:rPr>
          <w:rFonts w:ascii="Franklin Gothic Medium" w:eastAsia="Times New Roman" w:hAnsi="Franklin Gothic Medium" w:cs="Franklin Gothic Medium"/>
          <w:sz w:val="26"/>
          <w:szCs w:val="26"/>
          <w:lang w:eastAsia="ar-SA" w:bidi="ar-SA"/>
        </w:rPr>
        <w:t>Je n’essaie pas de couler mes camarades.</w:t>
      </w:r>
    </w:p>
    <w:p w:rsidR="003A1679" w:rsidRPr="0043772C" w:rsidRDefault="003A1679">
      <w:pPr>
        <w:widowControl/>
        <w:numPr>
          <w:ilvl w:val="0"/>
          <w:numId w:val="9"/>
        </w:numPr>
        <w:suppressAutoHyphens w:val="0"/>
        <w:spacing w:line="480" w:lineRule="auto"/>
        <w:ind w:left="748" w:hanging="391"/>
        <w:jc w:val="both"/>
        <w:rPr>
          <w:rFonts w:ascii="Franklin Gothic Medium" w:eastAsia="Times New Roman" w:hAnsi="Franklin Gothic Medium" w:cs="Franklin Gothic Medium"/>
          <w:sz w:val="26"/>
          <w:szCs w:val="26"/>
          <w:lang w:eastAsia="ar-SA" w:bidi="ar-SA"/>
        </w:rPr>
      </w:pPr>
      <w:r w:rsidRPr="0043772C">
        <w:rPr>
          <w:rFonts w:ascii="Franklin Gothic Medium" w:eastAsia="Times New Roman" w:hAnsi="Franklin Gothic Medium" w:cs="Franklin Gothic Medium"/>
          <w:sz w:val="26"/>
          <w:szCs w:val="26"/>
          <w:lang w:eastAsia="ar-SA" w:bidi="ar-SA"/>
        </w:rPr>
        <w:t>Je ne souille pas l’eau du bassin.</w:t>
      </w:r>
    </w:p>
    <w:p w:rsidR="003A1679" w:rsidRPr="0043772C" w:rsidRDefault="003A1679">
      <w:pPr>
        <w:widowControl/>
        <w:numPr>
          <w:ilvl w:val="0"/>
          <w:numId w:val="9"/>
        </w:numPr>
        <w:suppressAutoHyphens w:val="0"/>
        <w:spacing w:line="480" w:lineRule="auto"/>
        <w:ind w:left="748" w:hanging="391"/>
        <w:jc w:val="both"/>
        <w:rPr>
          <w:rFonts w:ascii="Franklin Gothic Medium" w:eastAsia="Franklin Gothic Medium" w:hAnsi="Franklin Gothic Medium" w:cs="Franklin Gothic Medium"/>
          <w:sz w:val="26"/>
          <w:szCs w:val="26"/>
          <w:lang w:eastAsia="ar-SA" w:bidi="ar-SA"/>
        </w:rPr>
      </w:pPr>
      <w:r w:rsidRPr="0043772C">
        <w:rPr>
          <w:rFonts w:ascii="Franklin Gothic Medium" w:eastAsia="Times New Roman" w:hAnsi="Franklin Gothic Medium" w:cs="Franklin Gothic Medium"/>
          <w:sz w:val="26"/>
          <w:szCs w:val="26"/>
          <w:lang w:eastAsia="ar-SA" w:bidi="ar-SA"/>
        </w:rPr>
        <w:t>J’écoute attentivement le maître-nageur, le maître ou la maîtresse.</w:t>
      </w:r>
    </w:p>
    <w:p w:rsidR="003A1679" w:rsidRPr="0043772C" w:rsidRDefault="003A1679">
      <w:pPr>
        <w:widowControl/>
        <w:numPr>
          <w:ilvl w:val="0"/>
          <w:numId w:val="9"/>
        </w:numPr>
        <w:suppressAutoHyphens w:val="0"/>
        <w:spacing w:line="480" w:lineRule="auto"/>
        <w:ind w:left="540"/>
        <w:jc w:val="both"/>
        <w:rPr>
          <w:rFonts w:ascii="Franklin Gothic Medium" w:eastAsia="Franklin Gothic Medium" w:hAnsi="Franklin Gothic Medium" w:cs="Franklin Gothic Medium"/>
          <w:sz w:val="26"/>
          <w:szCs w:val="26"/>
          <w:lang w:eastAsia="ar-SA" w:bidi="ar-SA"/>
        </w:rPr>
      </w:pPr>
      <w:r w:rsidRPr="0043772C">
        <w:rPr>
          <w:rFonts w:ascii="Franklin Gothic Medium" w:eastAsia="Franklin Gothic Medium" w:hAnsi="Franklin Gothic Medium" w:cs="Franklin Gothic Medium"/>
          <w:sz w:val="26"/>
          <w:szCs w:val="26"/>
          <w:lang w:eastAsia="ar-SA" w:bidi="ar-SA"/>
        </w:rPr>
        <w:lastRenderedPageBreak/>
        <w:t xml:space="preserve"> </w:t>
      </w:r>
      <w:r w:rsidRPr="0043772C">
        <w:rPr>
          <w:rFonts w:ascii="Franklin Gothic Medium" w:eastAsia="Times New Roman" w:hAnsi="Franklin Gothic Medium" w:cs="Franklin Gothic Medium"/>
          <w:sz w:val="26"/>
          <w:szCs w:val="26"/>
          <w:lang w:eastAsia="ar-SA" w:bidi="ar-SA"/>
        </w:rPr>
        <w:t>Je prends la douche et je passe par le pédiluve avant d’entrer dans l’eau.</w:t>
      </w:r>
    </w:p>
    <w:p w:rsidR="003A1679" w:rsidRPr="0043772C" w:rsidRDefault="003A1679">
      <w:pPr>
        <w:widowControl/>
        <w:numPr>
          <w:ilvl w:val="0"/>
          <w:numId w:val="9"/>
        </w:numPr>
        <w:suppressAutoHyphens w:val="0"/>
        <w:spacing w:line="480" w:lineRule="auto"/>
        <w:ind w:left="540"/>
        <w:jc w:val="both"/>
        <w:rPr>
          <w:rFonts w:ascii="Franklin Gothic Medium" w:eastAsia="Times New Roman" w:hAnsi="Franklin Gothic Medium" w:cs="Franklin Gothic Medium"/>
          <w:sz w:val="26"/>
          <w:szCs w:val="26"/>
          <w:lang w:eastAsia="ar-SA" w:bidi="ar-SA"/>
        </w:rPr>
      </w:pPr>
      <w:r w:rsidRPr="0043772C">
        <w:rPr>
          <w:rFonts w:ascii="Franklin Gothic Medium" w:eastAsia="Franklin Gothic Medium" w:hAnsi="Franklin Gothic Medium" w:cs="Franklin Gothic Medium"/>
          <w:sz w:val="26"/>
          <w:szCs w:val="26"/>
          <w:lang w:eastAsia="ar-SA" w:bidi="ar-SA"/>
        </w:rPr>
        <w:t xml:space="preserve"> </w:t>
      </w:r>
      <w:r w:rsidRPr="0043772C">
        <w:rPr>
          <w:rFonts w:ascii="Franklin Gothic Medium" w:eastAsia="Times New Roman" w:hAnsi="Franklin Gothic Medium" w:cs="Franklin Gothic Medium"/>
          <w:sz w:val="26"/>
          <w:szCs w:val="26"/>
          <w:lang w:eastAsia="ar-SA" w:bidi="ar-SA"/>
        </w:rPr>
        <w:t>Je ne quitte pas la piscine sans l’autorisation d’un adulte.</w:t>
      </w:r>
    </w:p>
    <w:p w:rsidR="003A1679" w:rsidRPr="0043772C" w:rsidRDefault="003A1679">
      <w:pPr>
        <w:widowControl/>
        <w:numPr>
          <w:ilvl w:val="0"/>
          <w:numId w:val="9"/>
        </w:numPr>
        <w:suppressAutoHyphens w:val="0"/>
        <w:spacing w:line="480" w:lineRule="auto"/>
        <w:ind w:left="540"/>
        <w:jc w:val="both"/>
        <w:rPr>
          <w:sz w:val="22"/>
          <w:szCs w:val="22"/>
        </w:rPr>
      </w:pPr>
      <w:r w:rsidRPr="0043772C">
        <w:rPr>
          <w:rFonts w:ascii="Franklin Gothic Medium" w:eastAsia="Times New Roman" w:hAnsi="Franklin Gothic Medium" w:cs="Franklin Gothic Medium"/>
          <w:sz w:val="26"/>
          <w:szCs w:val="26"/>
          <w:lang w:eastAsia="ar-SA" w:bidi="ar-SA"/>
        </w:rPr>
        <w:t>A la fin de la séance, je ne dois absolument pas retourner sur le bord du bassin.</w:t>
      </w:r>
    </w:p>
    <w:p w:rsidR="003A1679" w:rsidRPr="0043772C" w:rsidRDefault="003A1679">
      <w:pPr>
        <w:pStyle w:val="Titre2"/>
        <w:keepNext w:val="0"/>
        <w:widowControl/>
        <w:numPr>
          <w:ilvl w:val="0"/>
          <w:numId w:val="1"/>
        </w:numPr>
        <w:suppressAutoHyphens w:val="0"/>
        <w:rPr>
          <w:sz w:val="26"/>
          <w:szCs w:val="26"/>
        </w:rPr>
      </w:pPr>
      <w:r w:rsidRPr="0043772C">
        <w:rPr>
          <w:sz w:val="26"/>
          <w:szCs w:val="26"/>
        </w:rPr>
        <w:t>COLLABORATION ENTRE L’ENSEIGNANT ET LE MAÎTRE-NAGEUR</w:t>
      </w:r>
    </w:p>
    <w:p w:rsidR="003A1679" w:rsidRPr="0043772C" w:rsidRDefault="003A1679">
      <w:pPr>
        <w:widowControl/>
        <w:suppressAutoHyphens w:val="0"/>
        <w:jc w:val="both"/>
        <w:rPr>
          <w:sz w:val="22"/>
          <w:szCs w:val="22"/>
        </w:rPr>
      </w:pPr>
      <w:r w:rsidRPr="0043772C">
        <w:rPr>
          <w:sz w:val="22"/>
          <w:szCs w:val="22"/>
        </w:rPr>
        <w:t>C’est un véritable partenariat qu’il faut construire entre les adultes qui encadrent l’activité.</w:t>
      </w:r>
    </w:p>
    <w:p w:rsidR="003A1679" w:rsidRPr="0043772C" w:rsidRDefault="003A1679">
      <w:pPr>
        <w:widowControl/>
        <w:suppressAutoHyphens w:val="0"/>
        <w:jc w:val="both"/>
        <w:rPr>
          <w:sz w:val="22"/>
          <w:szCs w:val="22"/>
        </w:rPr>
      </w:pPr>
      <w:r w:rsidRPr="0043772C">
        <w:rPr>
          <w:sz w:val="22"/>
          <w:szCs w:val="22"/>
        </w:rPr>
        <w:t>Le rôle de chacun :</w:t>
      </w:r>
    </w:p>
    <w:p w:rsidR="003A1679" w:rsidRPr="0043772C" w:rsidRDefault="003A1679">
      <w:pPr>
        <w:widowControl/>
        <w:numPr>
          <w:ilvl w:val="0"/>
          <w:numId w:val="8"/>
        </w:numPr>
        <w:suppressAutoHyphens w:val="0"/>
        <w:jc w:val="both"/>
        <w:rPr>
          <w:sz w:val="22"/>
          <w:szCs w:val="22"/>
        </w:rPr>
      </w:pPr>
      <w:r w:rsidRPr="0043772C">
        <w:rPr>
          <w:sz w:val="22"/>
          <w:szCs w:val="22"/>
        </w:rPr>
        <w:t>L’enseignant (ou son collègue nommément désigné dans le cadre d’un échange de service), comme pour toute autre activité scolaire, a la responsabilité pédagogique de l’organisation de l’activité dont il assure la mise en œuvre par sa participation et sa présence effective.</w:t>
      </w:r>
    </w:p>
    <w:p w:rsidR="003A1679" w:rsidRPr="0043772C" w:rsidRDefault="003A1679">
      <w:pPr>
        <w:widowControl/>
        <w:numPr>
          <w:ilvl w:val="0"/>
          <w:numId w:val="8"/>
        </w:numPr>
        <w:suppressAutoHyphens w:val="0"/>
        <w:jc w:val="both"/>
        <w:rPr>
          <w:sz w:val="22"/>
          <w:szCs w:val="22"/>
        </w:rPr>
      </w:pPr>
      <w:r w:rsidRPr="0043772C">
        <w:rPr>
          <w:sz w:val="22"/>
          <w:szCs w:val="22"/>
        </w:rPr>
        <w:t>Le maître-nageur chargé d’une mission d’enseignement, en tant qu’intervenant extérieur professionnel, « apporte un éclairage technique ou une autre forme d’approche qui enrichit l’enseignement et conforte les apprentissages conduits par l’enseignant de la classe. Il ne se substitue pas à lui. » (circulaire n°92-196 relative à la participation d’intervenants extérieurs aux activités d’enseignement dans les écoles maternelles et élémentaires)</w:t>
      </w:r>
    </w:p>
    <w:p w:rsidR="003A1679" w:rsidRPr="0043772C" w:rsidRDefault="003A1679">
      <w:pPr>
        <w:widowControl/>
        <w:numPr>
          <w:ilvl w:val="0"/>
          <w:numId w:val="8"/>
        </w:numPr>
        <w:suppressAutoHyphens w:val="0"/>
        <w:jc w:val="both"/>
        <w:rPr>
          <w:sz w:val="22"/>
          <w:szCs w:val="22"/>
        </w:rPr>
      </w:pPr>
      <w:r w:rsidRPr="0043772C">
        <w:rPr>
          <w:sz w:val="22"/>
          <w:szCs w:val="22"/>
        </w:rPr>
        <w:t>Le maître-nageur chargé de la surveillance se consacre exclusivement à cette tâche.</w:t>
      </w:r>
    </w:p>
    <w:p w:rsidR="003A1679" w:rsidRPr="0043772C" w:rsidRDefault="003A1679">
      <w:pPr>
        <w:widowControl/>
        <w:suppressAutoHyphens w:val="0"/>
        <w:jc w:val="both"/>
        <w:rPr>
          <w:sz w:val="22"/>
          <w:szCs w:val="22"/>
        </w:rPr>
      </w:pPr>
    </w:p>
    <w:p w:rsidR="003A1679" w:rsidRPr="0043772C" w:rsidRDefault="003A1679">
      <w:pPr>
        <w:widowControl/>
        <w:suppressAutoHyphens w:val="0"/>
        <w:jc w:val="both"/>
        <w:rPr>
          <w:sz w:val="22"/>
          <w:szCs w:val="22"/>
        </w:rPr>
      </w:pPr>
      <w:r w:rsidRPr="0043772C">
        <w:rPr>
          <w:sz w:val="22"/>
          <w:szCs w:val="22"/>
        </w:rPr>
        <w:t>Plus les séances seront préparées en concertation entre l’enseignant et le maître-nageur, plus les élèves tireront bénéfice des activités mises en œuvre.</w:t>
      </w:r>
    </w:p>
    <w:p w:rsidR="003A1679" w:rsidRPr="0043772C" w:rsidRDefault="003A1679">
      <w:pPr>
        <w:widowControl/>
        <w:suppressAutoHyphens w:val="0"/>
        <w:jc w:val="both"/>
        <w:rPr>
          <w:sz w:val="22"/>
          <w:szCs w:val="22"/>
        </w:rPr>
      </w:pPr>
      <w:r w:rsidRPr="0043772C">
        <w:rPr>
          <w:sz w:val="22"/>
          <w:szCs w:val="22"/>
        </w:rPr>
        <w:t>Ci-dessous, quelques éléments à prendre en compte lors de la concertation entre l’enseignant et le maître-nageur :</w:t>
      </w:r>
    </w:p>
    <w:p w:rsidR="003A1679" w:rsidRPr="0043772C" w:rsidRDefault="003A1679">
      <w:pPr>
        <w:widowControl/>
        <w:numPr>
          <w:ilvl w:val="0"/>
          <w:numId w:val="8"/>
        </w:numPr>
        <w:suppressAutoHyphens w:val="0"/>
        <w:jc w:val="both"/>
        <w:rPr>
          <w:sz w:val="22"/>
          <w:szCs w:val="22"/>
        </w:rPr>
      </w:pPr>
      <w:r w:rsidRPr="0043772C">
        <w:rPr>
          <w:sz w:val="22"/>
          <w:szCs w:val="22"/>
        </w:rPr>
        <w:t>la constitution des groupes :</w:t>
      </w:r>
    </w:p>
    <w:p w:rsidR="003A1679" w:rsidRPr="0043772C" w:rsidRDefault="003A1679">
      <w:pPr>
        <w:widowControl/>
        <w:suppressAutoHyphens w:val="0"/>
        <w:ind w:left="360"/>
        <w:jc w:val="both"/>
        <w:rPr>
          <w:sz w:val="22"/>
          <w:szCs w:val="22"/>
        </w:rPr>
      </w:pPr>
      <w:r w:rsidRPr="0043772C">
        <w:rPr>
          <w:sz w:val="22"/>
          <w:szCs w:val="22"/>
        </w:rPr>
        <w:t>Elaborée en fonction des niveaux de pratiques, elle est susceptible d’évoluer soit en fonction de l’organisation soit du comportement des élèves (progrès réalisés ou difficultés freinant les apprentissages). Il est nécessaire de définir :</w:t>
      </w:r>
    </w:p>
    <w:p w:rsidR="003A1679" w:rsidRPr="0043772C" w:rsidRDefault="003A1679">
      <w:pPr>
        <w:widowControl/>
        <w:numPr>
          <w:ilvl w:val="1"/>
          <w:numId w:val="8"/>
        </w:numPr>
        <w:suppressAutoHyphens w:val="0"/>
        <w:jc w:val="both"/>
        <w:rPr>
          <w:sz w:val="22"/>
          <w:szCs w:val="22"/>
        </w:rPr>
      </w:pPr>
      <w:r w:rsidRPr="0043772C">
        <w:rPr>
          <w:sz w:val="22"/>
          <w:szCs w:val="22"/>
        </w:rPr>
        <w:t>leur nature :</w:t>
      </w:r>
    </w:p>
    <w:p w:rsidR="003A1679" w:rsidRPr="0043772C" w:rsidRDefault="003A1679">
      <w:pPr>
        <w:widowControl/>
        <w:numPr>
          <w:ilvl w:val="2"/>
          <w:numId w:val="8"/>
        </w:numPr>
        <w:suppressAutoHyphens w:val="0"/>
        <w:jc w:val="both"/>
        <w:rPr>
          <w:sz w:val="22"/>
          <w:szCs w:val="22"/>
        </w:rPr>
      </w:pPr>
      <w:r w:rsidRPr="0043772C">
        <w:rPr>
          <w:sz w:val="22"/>
          <w:szCs w:val="22"/>
        </w:rPr>
        <w:t>groupes homogènes</w:t>
      </w:r>
    </w:p>
    <w:p w:rsidR="003A1679" w:rsidRPr="0043772C" w:rsidRDefault="003A1679">
      <w:pPr>
        <w:widowControl/>
        <w:numPr>
          <w:ilvl w:val="2"/>
          <w:numId w:val="8"/>
        </w:numPr>
        <w:suppressAutoHyphens w:val="0"/>
        <w:jc w:val="both"/>
        <w:rPr>
          <w:sz w:val="22"/>
          <w:szCs w:val="22"/>
        </w:rPr>
      </w:pPr>
      <w:r w:rsidRPr="0043772C">
        <w:rPr>
          <w:sz w:val="22"/>
          <w:szCs w:val="22"/>
        </w:rPr>
        <w:t>groupes hétérogènes</w:t>
      </w:r>
    </w:p>
    <w:p w:rsidR="003A1679" w:rsidRPr="0043772C" w:rsidRDefault="003A1679">
      <w:pPr>
        <w:widowControl/>
        <w:numPr>
          <w:ilvl w:val="1"/>
          <w:numId w:val="8"/>
        </w:numPr>
        <w:suppressAutoHyphens w:val="0"/>
        <w:jc w:val="both"/>
        <w:rPr>
          <w:sz w:val="22"/>
          <w:szCs w:val="22"/>
        </w:rPr>
      </w:pPr>
      <w:r w:rsidRPr="0043772C">
        <w:rPr>
          <w:sz w:val="22"/>
          <w:szCs w:val="22"/>
        </w:rPr>
        <w:t>les objectifs à atteindre pour chacun d’eux en fonction des compétences définies par les programmes. Les élèves d’une même classe ont le même but, mais les dispositifs et les critères de réussite peuvent être différenciés (adaptés à chacun : différenciation)</w:t>
      </w:r>
    </w:p>
    <w:p w:rsidR="003A1679" w:rsidRPr="0043772C" w:rsidRDefault="003A1679">
      <w:pPr>
        <w:widowControl/>
        <w:numPr>
          <w:ilvl w:val="0"/>
          <w:numId w:val="8"/>
        </w:numPr>
        <w:suppressAutoHyphens w:val="0"/>
        <w:jc w:val="both"/>
        <w:rPr>
          <w:sz w:val="22"/>
          <w:szCs w:val="22"/>
        </w:rPr>
      </w:pPr>
      <w:r w:rsidRPr="0043772C">
        <w:rPr>
          <w:sz w:val="22"/>
          <w:szCs w:val="22"/>
        </w:rPr>
        <w:t>Le mode de fonctionnement pendant les séances :</w:t>
      </w:r>
    </w:p>
    <w:p w:rsidR="003A1679" w:rsidRPr="0043772C" w:rsidRDefault="003A1679">
      <w:pPr>
        <w:widowControl/>
        <w:suppressAutoHyphens w:val="0"/>
        <w:ind w:left="360"/>
        <w:jc w:val="both"/>
        <w:rPr>
          <w:sz w:val="22"/>
          <w:szCs w:val="22"/>
        </w:rPr>
      </w:pPr>
      <w:r w:rsidRPr="0043772C">
        <w:rPr>
          <w:sz w:val="22"/>
          <w:szCs w:val="22"/>
        </w:rPr>
        <w:t>Quel que soit le dispositif choisi (parcours, ateliers), il est indispensable que tous les élèves de la classe puissent travailler, évoluer et être évalués par l’enseignant de la classe et le maître-nageur au cours du module d’apprentissage. Les rotations des groupes peuvent avoir lieu :</w:t>
      </w:r>
    </w:p>
    <w:p w:rsidR="003A1679" w:rsidRPr="0043772C" w:rsidRDefault="003A1679">
      <w:pPr>
        <w:widowControl/>
        <w:numPr>
          <w:ilvl w:val="1"/>
          <w:numId w:val="8"/>
        </w:numPr>
        <w:suppressAutoHyphens w:val="0"/>
        <w:jc w:val="both"/>
        <w:rPr>
          <w:sz w:val="22"/>
          <w:szCs w:val="22"/>
        </w:rPr>
      </w:pPr>
      <w:r w:rsidRPr="0043772C">
        <w:rPr>
          <w:sz w:val="22"/>
          <w:szCs w:val="22"/>
        </w:rPr>
        <w:t>au cours de la séance</w:t>
      </w:r>
    </w:p>
    <w:p w:rsidR="003A1679" w:rsidRPr="0043772C" w:rsidRDefault="003A1679">
      <w:pPr>
        <w:widowControl/>
        <w:numPr>
          <w:ilvl w:val="1"/>
          <w:numId w:val="8"/>
        </w:numPr>
        <w:suppressAutoHyphens w:val="0"/>
        <w:jc w:val="both"/>
        <w:rPr>
          <w:sz w:val="22"/>
          <w:szCs w:val="22"/>
        </w:rPr>
      </w:pPr>
      <w:r w:rsidRPr="0043772C">
        <w:rPr>
          <w:sz w:val="22"/>
          <w:szCs w:val="22"/>
        </w:rPr>
        <w:t>sur 2 ou plusieurs séances</w:t>
      </w:r>
    </w:p>
    <w:p w:rsidR="003A1679" w:rsidRPr="0043772C" w:rsidRDefault="003A1679">
      <w:pPr>
        <w:widowControl/>
        <w:numPr>
          <w:ilvl w:val="0"/>
          <w:numId w:val="8"/>
        </w:numPr>
        <w:suppressAutoHyphens w:val="0"/>
        <w:jc w:val="both"/>
        <w:rPr>
          <w:sz w:val="22"/>
          <w:szCs w:val="22"/>
        </w:rPr>
      </w:pPr>
      <w:r w:rsidRPr="0043772C">
        <w:rPr>
          <w:sz w:val="22"/>
          <w:szCs w:val="22"/>
        </w:rPr>
        <w:t>Le contenu des séances :</w:t>
      </w:r>
    </w:p>
    <w:p w:rsidR="003A1679" w:rsidRPr="0043772C" w:rsidRDefault="003A1679">
      <w:pPr>
        <w:widowControl/>
        <w:suppressAutoHyphens w:val="0"/>
        <w:ind w:left="360"/>
        <w:jc w:val="both"/>
        <w:rPr>
          <w:sz w:val="22"/>
          <w:szCs w:val="22"/>
        </w:rPr>
      </w:pPr>
      <w:r w:rsidRPr="0043772C">
        <w:rPr>
          <w:sz w:val="22"/>
          <w:szCs w:val="22"/>
        </w:rPr>
        <w:t xml:space="preserve">En fonction du module écrit et de ce qui a été réalisé au cours d’une séance, la suivante doit faire l’objet d’une préparation commune qui peut prendre des modalités diverses : préparation générale par l’enseignant, proposition d’un atelier « technique » par le maître-nageur, présentation du contenu de cet atelier par l’enseignant, </w:t>
      </w:r>
      <w:r w:rsidRPr="0043772C">
        <w:rPr>
          <w:sz w:val="22"/>
          <w:szCs w:val="22"/>
        </w:rPr>
        <w:lastRenderedPageBreak/>
        <w:t>aménagement d’un parcours par le maître-nageur, construction de « projet d’actions par les élèves » ….) afin de profiter au maximum du temps imparti à la classe dans le bassin.</w:t>
      </w:r>
    </w:p>
    <w:p w:rsidR="003A1679" w:rsidRPr="0043772C" w:rsidRDefault="003A1679">
      <w:pPr>
        <w:widowControl/>
        <w:suppressAutoHyphens w:val="0"/>
        <w:ind w:left="360"/>
        <w:jc w:val="both"/>
        <w:rPr>
          <w:sz w:val="22"/>
          <w:szCs w:val="22"/>
        </w:rPr>
      </w:pPr>
    </w:p>
    <w:p w:rsidR="003A1679" w:rsidRPr="0043772C" w:rsidRDefault="003A1679">
      <w:pPr>
        <w:widowControl/>
        <w:suppressAutoHyphens w:val="0"/>
        <w:ind w:left="360"/>
        <w:jc w:val="both"/>
        <w:rPr>
          <w:rFonts w:eastAsia="Wingdings" w:cs="Wingdings"/>
          <w:sz w:val="22"/>
          <w:szCs w:val="22"/>
        </w:rPr>
      </w:pPr>
      <w:r w:rsidRPr="0043772C">
        <w:rPr>
          <w:rFonts w:ascii="Wingdings" w:eastAsia="Wingdings" w:hAnsi="Wingdings" w:cs="Wingdings"/>
          <w:sz w:val="22"/>
          <w:szCs w:val="22"/>
        </w:rPr>
        <w:t></w:t>
      </w:r>
      <w:r w:rsidRPr="0043772C">
        <w:rPr>
          <w:rFonts w:eastAsia="Times New Roman" w:cs="Times New Roman"/>
          <w:sz w:val="22"/>
          <w:szCs w:val="22"/>
        </w:rPr>
        <w:t xml:space="preserve"> </w:t>
      </w:r>
      <w:r w:rsidRPr="0043772C">
        <w:rPr>
          <w:rFonts w:eastAsia="Wingdings" w:cs="Wingdings"/>
          <w:sz w:val="22"/>
          <w:szCs w:val="22"/>
        </w:rPr>
        <w:t>Le partenariat entre le maître-nageur et l’enseignant permet :</w:t>
      </w:r>
    </w:p>
    <w:p w:rsidR="003A1679" w:rsidRPr="0043772C" w:rsidRDefault="003A1679">
      <w:pPr>
        <w:widowControl/>
        <w:numPr>
          <w:ilvl w:val="0"/>
          <w:numId w:val="5"/>
        </w:numPr>
        <w:suppressAutoHyphens w:val="0"/>
        <w:jc w:val="both"/>
        <w:rPr>
          <w:rFonts w:eastAsia="Wingdings" w:cs="Wingdings"/>
          <w:sz w:val="22"/>
          <w:szCs w:val="22"/>
        </w:rPr>
      </w:pPr>
      <w:r w:rsidRPr="0043772C">
        <w:rPr>
          <w:rFonts w:eastAsia="Wingdings" w:cs="Wingdings"/>
          <w:sz w:val="22"/>
          <w:szCs w:val="22"/>
        </w:rPr>
        <w:t>d’accompagner chaque enfant dans son projet d’action</w:t>
      </w:r>
    </w:p>
    <w:p w:rsidR="003A1679" w:rsidRPr="0043772C" w:rsidRDefault="003A1679">
      <w:pPr>
        <w:widowControl/>
        <w:numPr>
          <w:ilvl w:val="0"/>
          <w:numId w:val="5"/>
        </w:numPr>
        <w:suppressAutoHyphens w:val="0"/>
        <w:jc w:val="both"/>
        <w:rPr>
          <w:rFonts w:eastAsia="Wingdings" w:cs="Wingdings"/>
          <w:sz w:val="22"/>
          <w:szCs w:val="22"/>
        </w:rPr>
      </w:pPr>
      <w:r w:rsidRPr="0043772C">
        <w:rPr>
          <w:rFonts w:eastAsia="Wingdings" w:cs="Wingdings"/>
          <w:sz w:val="22"/>
          <w:szCs w:val="22"/>
        </w:rPr>
        <w:t>de travailler en pluridisciplinarité (motricité, expression orale, repérage dans l’espace, lecture d’un plan,…)</w:t>
      </w:r>
    </w:p>
    <w:p w:rsidR="003A1679" w:rsidRPr="0043772C" w:rsidRDefault="003A1679">
      <w:pPr>
        <w:pStyle w:val="Titre2"/>
        <w:keepNext w:val="0"/>
        <w:widowControl/>
        <w:numPr>
          <w:ilvl w:val="0"/>
          <w:numId w:val="1"/>
        </w:numPr>
        <w:suppressAutoHyphens w:val="0"/>
        <w:rPr>
          <w:rFonts w:eastAsia="Wingdings" w:cs="Wingdings"/>
          <w:sz w:val="26"/>
          <w:szCs w:val="26"/>
        </w:rPr>
      </w:pPr>
      <w:r w:rsidRPr="0043772C">
        <w:rPr>
          <w:rFonts w:eastAsia="Wingdings" w:cs="Wingdings"/>
          <w:sz w:val="26"/>
          <w:szCs w:val="26"/>
        </w:rPr>
        <w:t>La relation classe/piscine :</w:t>
      </w:r>
    </w:p>
    <w:p w:rsidR="003A1679" w:rsidRPr="0043772C" w:rsidRDefault="003A1679">
      <w:pPr>
        <w:widowControl/>
        <w:suppressAutoHyphens w:val="0"/>
        <w:ind w:left="360"/>
        <w:jc w:val="both"/>
        <w:rPr>
          <w:rFonts w:eastAsia="Wingdings" w:cs="Wingdings"/>
          <w:sz w:val="22"/>
          <w:szCs w:val="22"/>
        </w:rPr>
      </w:pPr>
      <w:r w:rsidRPr="0043772C">
        <w:rPr>
          <w:rFonts w:eastAsia="Wingdings" w:cs="Wingdings"/>
          <w:sz w:val="22"/>
          <w:szCs w:val="22"/>
        </w:rPr>
        <w:t>La séance comporte 3 temps : l’avant séance, la séance proprement dite, et l’après séance.</w:t>
      </w:r>
    </w:p>
    <w:p w:rsidR="003A1679" w:rsidRPr="0043772C" w:rsidRDefault="003A1679">
      <w:pPr>
        <w:widowControl/>
        <w:suppressAutoHyphens w:val="0"/>
        <w:ind w:left="360"/>
        <w:jc w:val="both"/>
        <w:rPr>
          <w:rFonts w:eastAsia="Wingdings" w:cs="Wingdings"/>
          <w:sz w:val="22"/>
          <w:szCs w:val="22"/>
        </w:rPr>
      </w:pPr>
      <w:r w:rsidRPr="0043772C">
        <w:rPr>
          <w:rFonts w:eastAsia="Wingdings" w:cs="Wingdings"/>
          <w:sz w:val="22"/>
          <w:szCs w:val="22"/>
        </w:rPr>
        <w:t>En classe :</w:t>
      </w:r>
    </w:p>
    <w:p w:rsidR="003A1679" w:rsidRPr="0043772C" w:rsidRDefault="003A1679">
      <w:pPr>
        <w:widowControl/>
        <w:suppressAutoHyphens w:val="0"/>
        <w:ind w:left="360"/>
        <w:jc w:val="both"/>
        <w:rPr>
          <w:rFonts w:eastAsia="Wingdings" w:cs="Wingdings"/>
          <w:sz w:val="22"/>
          <w:szCs w:val="22"/>
        </w:rPr>
      </w:pPr>
      <w:r w:rsidRPr="0043772C">
        <w:rPr>
          <w:rFonts w:eastAsia="Wingdings" w:cs="Wingdings"/>
          <w:sz w:val="22"/>
          <w:szCs w:val="22"/>
        </w:rPr>
        <w:t>Les parcours que les élèves vont réaliser sont préparés en amont dans la classe. Les enfants, à l’intérieur d’une même zone, ont le choix entre différents entrées, déplacements, immersions et flottaisons. Ils peuvent donc choisir avant chaque séance les actions qu’ils souhaitent réaliser (et donc construire leur propre parcours à l’intérieur d’une zone). (cf : documents dans le cahier du nageur)</w:t>
      </w:r>
    </w:p>
    <w:p w:rsidR="003A1679" w:rsidRPr="0043772C" w:rsidRDefault="003A1679">
      <w:pPr>
        <w:widowControl/>
        <w:suppressAutoHyphens w:val="0"/>
        <w:ind w:left="360"/>
        <w:jc w:val="both"/>
        <w:rPr>
          <w:rFonts w:eastAsia="Wingdings" w:cs="Wingdings"/>
          <w:sz w:val="22"/>
          <w:szCs w:val="22"/>
        </w:rPr>
      </w:pPr>
      <w:r w:rsidRPr="0043772C">
        <w:rPr>
          <w:rFonts w:eastAsia="Wingdings" w:cs="Wingdings"/>
          <w:sz w:val="22"/>
          <w:szCs w:val="22"/>
        </w:rPr>
        <w:t xml:space="preserve">Les élèves s’auto-évaluent à la fin de chaque séance et notent dans leur cahier du nageur leurs résultats en coloriant l’action réussie. </w:t>
      </w:r>
    </w:p>
    <w:p w:rsidR="003A1679" w:rsidRPr="0043772C" w:rsidRDefault="003A1679">
      <w:pPr>
        <w:widowControl/>
        <w:suppressAutoHyphens w:val="0"/>
        <w:ind w:left="360"/>
        <w:jc w:val="both"/>
        <w:rPr>
          <w:rFonts w:eastAsia="Wingdings" w:cs="Wingdings"/>
          <w:sz w:val="22"/>
          <w:szCs w:val="22"/>
        </w:rPr>
      </w:pPr>
      <w:r w:rsidRPr="0043772C">
        <w:rPr>
          <w:rFonts w:eastAsia="Wingdings" w:cs="Wingdings"/>
          <w:sz w:val="22"/>
          <w:szCs w:val="22"/>
        </w:rPr>
        <w:t>Lorsqu’ils s’en sentent capables et lorsqu’ils ont réussi toutes les actions d’une zone, ils réalisent le parcours le plus difficile de la zone en enchaînant les actions devant le maître-nageur ou l’enseignant qui valident ou pas le niveau. Cette validation est possible au cours de n’importe quelle séance du module.</w:t>
      </w:r>
    </w:p>
    <w:p w:rsidR="003A1679" w:rsidRPr="0043772C" w:rsidRDefault="003A1679">
      <w:pPr>
        <w:widowControl/>
        <w:suppressAutoHyphens w:val="0"/>
        <w:ind w:left="360"/>
        <w:jc w:val="both"/>
        <w:rPr>
          <w:rFonts w:eastAsia="Wingdings" w:cs="Wingdings"/>
          <w:sz w:val="22"/>
          <w:szCs w:val="22"/>
        </w:rPr>
      </w:pPr>
    </w:p>
    <w:p w:rsidR="003A1679" w:rsidRPr="0043772C" w:rsidRDefault="003A1679">
      <w:pPr>
        <w:widowControl/>
        <w:suppressAutoHyphens w:val="0"/>
        <w:ind w:left="360"/>
        <w:jc w:val="both"/>
        <w:rPr>
          <w:rFonts w:eastAsia="Wingdings" w:cs="Wingdings"/>
          <w:sz w:val="22"/>
          <w:szCs w:val="22"/>
        </w:rPr>
      </w:pPr>
      <w:r w:rsidRPr="0043772C">
        <w:rPr>
          <w:rFonts w:eastAsia="Wingdings" w:cs="Wingdings"/>
          <w:sz w:val="22"/>
          <w:szCs w:val="22"/>
        </w:rPr>
        <w:t>L’évaluation :</w:t>
      </w:r>
    </w:p>
    <w:p w:rsidR="003A1679" w:rsidRPr="0043772C" w:rsidRDefault="003A1679">
      <w:pPr>
        <w:widowControl/>
        <w:suppressAutoHyphens w:val="0"/>
        <w:ind w:left="360"/>
        <w:jc w:val="both"/>
        <w:rPr>
          <w:rFonts w:eastAsia="Wingdings" w:cs="Wingdings"/>
          <w:sz w:val="22"/>
          <w:szCs w:val="22"/>
        </w:rPr>
      </w:pPr>
      <w:r w:rsidRPr="0043772C">
        <w:rPr>
          <w:rFonts w:eastAsia="Wingdings" w:cs="Wingdings"/>
          <w:sz w:val="22"/>
          <w:szCs w:val="22"/>
        </w:rPr>
        <w:t>Qui valide ?</w:t>
      </w:r>
    </w:p>
    <w:p w:rsidR="003A1679" w:rsidRPr="0043772C" w:rsidRDefault="003A1679">
      <w:pPr>
        <w:widowControl/>
        <w:suppressAutoHyphens w:val="0"/>
        <w:ind w:left="360"/>
        <w:jc w:val="both"/>
        <w:rPr>
          <w:rFonts w:eastAsia="Wingdings" w:cs="Wingdings"/>
          <w:sz w:val="22"/>
          <w:szCs w:val="22"/>
        </w:rPr>
      </w:pPr>
      <w:r w:rsidRPr="0043772C">
        <w:rPr>
          <w:rFonts w:eastAsia="Wingdings" w:cs="Wingdings"/>
          <w:sz w:val="22"/>
          <w:szCs w:val="22"/>
        </w:rPr>
        <w:tab/>
      </w:r>
      <w:r w:rsidRPr="0043772C">
        <w:rPr>
          <w:rFonts w:ascii="Wingdings" w:eastAsia="Wingdings" w:hAnsi="Wingdings" w:cs="Wingdings"/>
          <w:sz w:val="22"/>
          <w:szCs w:val="22"/>
        </w:rPr>
        <w:t></w:t>
      </w:r>
      <w:r w:rsidRPr="0043772C">
        <w:rPr>
          <w:rFonts w:eastAsia="Wingdings" w:cs="Wingdings"/>
          <w:sz w:val="22"/>
          <w:szCs w:val="22"/>
        </w:rPr>
        <w:t xml:space="preserve"> c’est donc bien le maître-nageur et/ou l’enseignant.</w:t>
      </w:r>
    </w:p>
    <w:p w:rsidR="003A1679" w:rsidRPr="0043772C" w:rsidRDefault="003A1679">
      <w:pPr>
        <w:widowControl/>
        <w:suppressAutoHyphens w:val="0"/>
        <w:ind w:left="360"/>
        <w:jc w:val="both"/>
        <w:rPr>
          <w:rFonts w:eastAsia="Wingdings" w:cs="Wingdings"/>
          <w:sz w:val="22"/>
          <w:szCs w:val="22"/>
        </w:rPr>
      </w:pPr>
      <w:r w:rsidRPr="0043772C">
        <w:rPr>
          <w:rFonts w:eastAsia="Wingdings" w:cs="Wingdings"/>
          <w:sz w:val="22"/>
          <w:szCs w:val="22"/>
        </w:rPr>
        <w:t>Que valide-t-on ?</w:t>
      </w:r>
    </w:p>
    <w:p w:rsidR="003A1679" w:rsidRPr="0043772C" w:rsidRDefault="003A1679">
      <w:pPr>
        <w:widowControl/>
        <w:suppressAutoHyphens w:val="0"/>
        <w:ind w:left="360"/>
        <w:jc w:val="both"/>
        <w:rPr>
          <w:rFonts w:eastAsia="Wingdings" w:cs="Wingdings"/>
          <w:sz w:val="22"/>
          <w:szCs w:val="22"/>
        </w:rPr>
      </w:pPr>
      <w:r w:rsidRPr="0043772C">
        <w:rPr>
          <w:rFonts w:eastAsia="Wingdings" w:cs="Wingdings"/>
          <w:sz w:val="22"/>
          <w:szCs w:val="22"/>
        </w:rPr>
        <w:tab/>
      </w:r>
      <w:r w:rsidRPr="0043772C">
        <w:rPr>
          <w:rFonts w:ascii="Wingdings" w:eastAsia="Wingdings" w:hAnsi="Wingdings" w:cs="Wingdings"/>
          <w:sz w:val="22"/>
          <w:szCs w:val="22"/>
        </w:rPr>
        <w:t></w:t>
      </w:r>
      <w:r w:rsidRPr="0043772C">
        <w:rPr>
          <w:rFonts w:eastAsia="Wingdings" w:cs="Wingdings"/>
          <w:sz w:val="22"/>
          <w:szCs w:val="22"/>
        </w:rPr>
        <w:t xml:space="preserve"> L’élève doit réaliser le parcours le plus difficile devant un adulte qui le valide ou pas</w:t>
      </w:r>
    </w:p>
    <w:p w:rsidR="003A1679" w:rsidRPr="0043772C" w:rsidRDefault="003A1679">
      <w:pPr>
        <w:widowControl/>
        <w:suppressAutoHyphens w:val="0"/>
        <w:ind w:left="360"/>
        <w:jc w:val="both"/>
        <w:rPr>
          <w:rFonts w:eastAsia="Wingdings" w:cs="Wingdings"/>
          <w:sz w:val="22"/>
          <w:szCs w:val="22"/>
        </w:rPr>
      </w:pPr>
    </w:p>
    <w:p w:rsidR="003A1679" w:rsidRPr="0043772C" w:rsidRDefault="003A1679">
      <w:pPr>
        <w:widowControl/>
        <w:suppressAutoHyphens w:val="0"/>
        <w:ind w:left="360"/>
        <w:jc w:val="both"/>
        <w:rPr>
          <w:rFonts w:eastAsia="Wingdings" w:cs="Wingdings"/>
          <w:sz w:val="22"/>
          <w:szCs w:val="22"/>
        </w:rPr>
      </w:pPr>
    </w:p>
    <w:p w:rsidR="003A1679" w:rsidRPr="0043772C" w:rsidRDefault="003A1679">
      <w:pPr>
        <w:rPr>
          <w:sz w:val="22"/>
          <w:szCs w:val="22"/>
        </w:rPr>
        <w:sectPr w:rsidR="003A1679" w:rsidRPr="0043772C">
          <w:footerReference w:type="default" r:id="rId8"/>
          <w:pgSz w:w="16838" w:h="11906" w:orient="landscape"/>
          <w:pgMar w:top="737" w:right="851" w:bottom="765" w:left="851" w:header="720" w:footer="709" w:gutter="0"/>
          <w:cols w:space="720"/>
          <w:docGrid w:linePitch="600" w:charSpace="32768"/>
        </w:sectPr>
      </w:pPr>
    </w:p>
    <w:p w:rsidR="003A1679" w:rsidRPr="0043772C" w:rsidRDefault="003A1679">
      <w:pPr>
        <w:pStyle w:val="Titre2"/>
        <w:keepNext w:val="0"/>
        <w:widowControl/>
        <w:numPr>
          <w:ilvl w:val="0"/>
          <w:numId w:val="1"/>
        </w:numPr>
        <w:suppressAutoHyphens w:val="0"/>
        <w:rPr>
          <w:rFonts w:eastAsia="Wingdings" w:cs="Wingdings"/>
          <w:sz w:val="26"/>
          <w:szCs w:val="26"/>
        </w:rPr>
      </w:pPr>
      <w:r w:rsidRPr="0043772C">
        <w:rPr>
          <w:rFonts w:eastAsia="Wingdings" w:cs="Wingdings"/>
          <w:sz w:val="26"/>
          <w:szCs w:val="26"/>
        </w:rPr>
        <w:lastRenderedPageBreak/>
        <w:t>Une progressivité des objectifs sur les 3 ans</w:t>
      </w:r>
    </w:p>
    <w:p w:rsidR="003A1679" w:rsidRPr="0043772C" w:rsidRDefault="003A1679">
      <w:pPr>
        <w:pStyle w:val="Titre1"/>
        <w:jc w:val="center"/>
        <w:rPr>
          <w:rFonts w:ascii="Calibri" w:eastAsia="Wingdings" w:hAnsi="Calibri" w:cs="Calibri"/>
          <w:sz w:val="26"/>
          <w:szCs w:val="26"/>
        </w:rPr>
      </w:pPr>
      <w:r w:rsidRPr="0043772C">
        <w:rPr>
          <w:rFonts w:eastAsia="Wingdings" w:cs="Wingdings"/>
          <w:sz w:val="29"/>
          <w:szCs w:val="29"/>
        </w:rPr>
        <w:t>CLASSE de GS</w:t>
      </w:r>
    </w:p>
    <w:p w:rsidR="003A1679" w:rsidRPr="0043772C" w:rsidRDefault="003A1679">
      <w:pPr>
        <w:tabs>
          <w:tab w:val="left" w:pos="1260"/>
        </w:tabs>
        <w:jc w:val="center"/>
        <w:rPr>
          <w:rFonts w:ascii="Calibri" w:eastAsia="Wingdings" w:hAnsi="Calibri" w:cs="Calibri"/>
          <w:sz w:val="26"/>
          <w:szCs w:val="26"/>
        </w:rPr>
      </w:pPr>
    </w:p>
    <w:p w:rsidR="003A1679" w:rsidRPr="0043772C" w:rsidRDefault="003A1679">
      <w:pPr>
        <w:tabs>
          <w:tab w:val="left" w:pos="1260"/>
        </w:tabs>
        <w:jc w:val="center"/>
        <w:rPr>
          <w:rFonts w:ascii="Calibri" w:eastAsia="Wingdings" w:hAnsi="Calibri" w:cs="Calibri"/>
          <w:sz w:val="26"/>
          <w:szCs w:val="26"/>
        </w:rPr>
      </w:pPr>
      <w:r w:rsidRPr="0043772C">
        <w:rPr>
          <w:rFonts w:ascii="Calibri" w:eastAsia="Wingdings" w:hAnsi="Calibri" w:cs="Calibri"/>
          <w:sz w:val="26"/>
          <w:szCs w:val="26"/>
        </w:rPr>
        <w:t>Objectifs majeurs pour ce niveau de classe</w:t>
      </w:r>
    </w:p>
    <w:p w:rsidR="003A1679" w:rsidRPr="0043772C" w:rsidRDefault="003A1679">
      <w:pPr>
        <w:tabs>
          <w:tab w:val="left" w:pos="1260"/>
        </w:tabs>
        <w:jc w:val="center"/>
        <w:rPr>
          <w:rFonts w:ascii="Calibri" w:eastAsia="Wingdings" w:hAnsi="Calibri" w:cs="Calibri"/>
          <w:sz w:val="26"/>
          <w:szCs w:val="26"/>
        </w:rPr>
      </w:pPr>
    </w:p>
    <w:tbl>
      <w:tblPr>
        <w:tblW w:w="0" w:type="auto"/>
        <w:tblInd w:w="-35" w:type="dxa"/>
        <w:tblLayout w:type="fixed"/>
        <w:tblLook w:val="0000" w:firstRow="0" w:lastRow="0" w:firstColumn="0" w:lastColumn="0" w:noHBand="0" w:noVBand="0"/>
      </w:tblPr>
      <w:tblGrid>
        <w:gridCol w:w="14297"/>
      </w:tblGrid>
      <w:tr w:rsidR="003A1679" w:rsidRPr="0043772C">
        <w:tc>
          <w:tcPr>
            <w:tcW w:w="14297" w:type="dxa"/>
            <w:tcBorders>
              <w:top w:val="single" w:sz="4" w:space="0" w:color="000000"/>
              <w:left w:val="single" w:sz="4" w:space="0" w:color="000000"/>
              <w:bottom w:val="single" w:sz="4" w:space="0" w:color="000000"/>
              <w:right w:val="single" w:sz="4" w:space="0" w:color="000000"/>
            </w:tcBorders>
            <w:shd w:val="clear" w:color="auto" w:fill="auto"/>
          </w:tcPr>
          <w:p w:rsidR="003A1679" w:rsidRPr="0043772C" w:rsidRDefault="003A1679">
            <w:pPr>
              <w:tabs>
                <w:tab w:val="left" w:pos="1260"/>
              </w:tabs>
              <w:jc w:val="center"/>
              <w:rPr>
                <w:rFonts w:ascii="Calibri" w:eastAsia="Wingdings" w:hAnsi="Calibri" w:cs="Calibri"/>
                <w:sz w:val="26"/>
                <w:szCs w:val="26"/>
              </w:rPr>
            </w:pPr>
            <w:r w:rsidRPr="0043772C">
              <w:rPr>
                <w:rFonts w:ascii="Calibri" w:eastAsia="Wingdings" w:hAnsi="Calibri" w:cs="Calibri"/>
                <w:sz w:val="26"/>
                <w:szCs w:val="26"/>
              </w:rPr>
              <w:t>Découvrir la piscine, les adultes qui interviennent, les dispositifs matériels et les possibilités qu’ils offrent</w:t>
            </w:r>
          </w:p>
          <w:p w:rsidR="003A1679" w:rsidRPr="0043772C" w:rsidRDefault="003A1679">
            <w:pPr>
              <w:tabs>
                <w:tab w:val="left" w:pos="1260"/>
              </w:tabs>
              <w:jc w:val="center"/>
              <w:rPr>
                <w:rFonts w:ascii="Calibri" w:eastAsia="Wingdings" w:hAnsi="Calibri" w:cs="Calibri"/>
                <w:sz w:val="26"/>
                <w:szCs w:val="26"/>
              </w:rPr>
            </w:pPr>
            <w:r w:rsidRPr="0043772C">
              <w:rPr>
                <w:rFonts w:ascii="Calibri" w:eastAsia="Wingdings" w:hAnsi="Calibri" w:cs="Calibri"/>
                <w:sz w:val="26"/>
                <w:szCs w:val="26"/>
              </w:rPr>
              <w:t>Découvrir et se familiariser avec les propriétés de l’eau</w:t>
            </w:r>
          </w:p>
          <w:p w:rsidR="003A1679" w:rsidRPr="0043772C" w:rsidRDefault="003A1679">
            <w:pPr>
              <w:tabs>
                <w:tab w:val="left" w:pos="1260"/>
              </w:tabs>
              <w:jc w:val="center"/>
              <w:rPr>
                <w:rFonts w:ascii="Calibri" w:eastAsia="Wingdings" w:hAnsi="Calibri" w:cs="Calibri"/>
                <w:sz w:val="26"/>
                <w:szCs w:val="26"/>
              </w:rPr>
            </w:pPr>
            <w:r w:rsidRPr="0043772C">
              <w:rPr>
                <w:rFonts w:ascii="Calibri" w:eastAsia="Wingdings" w:hAnsi="Calibri" w:cs="Calibri"/>
                <w:sz w:val="26"/>
                <w:szCs w:val="26"/>
              </w:rPr>
              <w:t>Découvrir et mettre en pratique les règles de sécurité et de fonctionnement</w:t>
            </w:r>
          </w:p>
          <w:p w:rsidR="003A1679" w:rsidRPr="0043772C" w:rsidRDefault="003A1679">
            <w:pPr>
              <w:tabs>
                <w:tab w:val="left" w:pos="1260"/>
              </w:tabs>
              <w:jc w:val="center"/>
              <w:rPr>
                <w:rFonts w:ascii="Calibri" w:eastAsia="Wingdings" w:hAnsi="Calibri" w:cs="Calibri"/>
                <w:sz w:val="26"/>
                <w:szCs w:val="26"/>
              </w:rPr>
            </w:pPr>
            <w:r w:rsidRPr="0043772C">
              <w:rPr>
                <w:rFonts w:ascii="Calibri" w:eastAsia="Wingdings" w:hAnsi="Calibri" w:cs="Calibri"/>
                <w:sz w:val="26"/>
                <w:szCs w:val="26"/>
              </w:rPr>
              <w:t>Découvrir ce que je suis capable de réaliser, ce que je suis capable de REUSSIR</w:t>
            </w:r>
          </w:p>
          <w:p w:rsidR="003A1679" w:rsidRPr="0043772C" w:rsidRDefault="003A1679">
            <w:pPr>
              <w:tabs>
                <w:tab w:val="left" w:pos="1260"/>
              </w:tabs>
              <w:jc w:val="center"/>
              <w:rPr>
                <w:rFonts w:ascii="Calibri" w:eastAsia="Wingdings" w:hAnsi="Calibri" w:cs="Calibri"/>
                <w:sz w:val="26"/>
                <w:szCs w:val="26"/>
              </w:rPr>
            </w:pPr>
            <w:r w:rsidRPr="0043772C">
              <w:rPr>
                <w:rFonts w:ascii="Calibri" w:eastAsia="Wingdings" w:hAnsi="Calibri" w:cs="Calibri"/>
                <w:sz w:val="26"/>
                <w:szCs w:val="26"/>
              </w:rPr>
              <w:t>Vivre une quantité de pratique importante au cours des séances</w:t>
            </w:r>
          </w:p>
          <w:p w:rsidR="003A1679" w:rsidRPr="0043772C" w:rsidRDefault="003A1679">
            <w:pPr>
              <w:tabs>
                <w:tab w:val="left" w:pos="1260"/>
              </w:tabs>
              <w:jc w:val="center"/>
              <w:rPr>
                <w:rFonts w:ascii="Calibri" w:eastAsia="Wingdings" w:hAnsi="Calibri" w:cs="Calibri"/>
                <w:sz w:val="26"/>
                <w:szCs w:val="26"/>
              </w:rPr>
            </w:pPr>
            <w:r w:rsidRPr="0043772C">
              <w:rPr>
                <w:rFonts w:ascii="Calibri" w:eastAsia="Wingdings" w:hAnsi="Calibri" w:cs="Calibri"/>
                <w:sz w:val="26"/>
                <w:szCs w:val="26"/>
              </w:rPr>
              <w:t>Identifier les actions que je vais devoir réaliser : entrer, me déplacer, m’immerger et flotter</w:t>
            </w:r>
          </w:p>
          <w:p w:rsidR="003A1679" w:rsidRPr="0043772C" w:rsidRDefault="003A1679">
            <w:pPr>
              <w:tabs>
                <w:tab w:val="left" w:pos="1260"/>
              </w:tabs>
              <w:jc w:val="center"/>
              <w:rPr>
                <w:rFonts w:ascii="Calibri" w:eastAsia="Wingdings" w:hAnsi="Calibri" w:cs="Calibri"/>
                <w:sz w:val="26"/>
                <w:szCs w:val="26"/>
              </w:rPr>
            </w:pPr>
            <w:r w:rsidRPr="0043772C">
              <w:rPr>
                <w:rFonts w:ascii="Calibri" w:eastAsia="Wingdings" w:hAnsi="Calibri" w:cs="Calibri"/>
                <w:sz w:val="26"/>
                <w:szCs w:val="26"/>
              </w:rPr>
              <w:t>Réaliser les chemins que je choisis en étant de plus en plus à l’aise</w:t>
            </w:r>
          </w:p>
          <w:p w:rsidR="003A1679" w:rsidRPr="0043772C" w:rsidRDefault="003A1679">
            <w:pPr>
              <w:tabs>
                <w:tab w:val="left" w:pos="1260"/>
              </w:tabs>
              <w:jc w:val="center"/>
              <w:rPr>
                <w:sz w:val="22"/>
                <w:szCs w:val="22"/>
              </w:rPr>
            </w:pPr>
            <w:r w:rsidRPr="0043772C">
              <w:rPr>
                <w:rFonts w:ascii="Calibri" w:eastAsia="Wingdings" w:hAnsi="Calibri" w:cs="Calibri"/>
                <w:sz w:val="26"/>
                <w:szCs w:val="26"/>
              </w:rPr>
              <w:t>Etre capable de dire ce que je réussis</w:t>
            </w:r>
          </w:p>
        </w:tc>
      </w:tr>
    </w:tbl>
    <w:p w:rsidR="003A1679" w:rsidRPr="00564C80" w:rsidRDefault="003A1679">
      <w:pPr>
        <w:pStyle w:val="Titre1"/>
        <w:jc w:val="center"/>
        <w:rPr>
          <w:rFonts w:ascii="Calibri" w:eastAsia="Wingdings" w:hAnsi="Calibri" w:cs="Calibri"/>
          <w:sz w:val="26"/>
          <w:szCs w:val="26"/>
        </w:rPr>
      </w:pPr>
      <w:r w:rsidRPr="00564C80">
        <w:rPr>
          <w:rFonts w:eastAsia="Wingdings"/>
          <w:sz w:val="29"/>
          <w:szCs w:val="29"/>
        </w:rPr>
        <w:t>CLASSE DE CP</w:t>
      </w:r>
    </w:p>
    <w:p w:rsidR="003A1679" w:rsidRPr="00564C80" w:rsidRDefault="003A1679">
      <w:pPr>
        <w:tabs>
          <w:tab w:val="left" w:pos="1260"/>
        </w:tabs>
        <w:jc w:val="center"/>
        <w:rPr>
          <w:rFonts w:ascii="Calibri" w:eastAsia="Wingdings" w:hAnsi="Calibri" w:cs="Calibri"/>
          <w:sz w:val="26"/>
          <w:szCs w:val="26"/>
        </w:rPr>
      </w:pPr>
    </w:p>
    <w:p w:rsidR="003A1679" w:rsidRPr="00564C80" w:rsidRDefault="003A1679">
      <w:pPr>
        <w:tabs>
          <w:tab w:val="left" w:pos="1260"/>
        </w:tabs>
        <w:jc w:val="center"/>
        <w:rPr>
          <w:rFonts w:ascii="Calibri" w:eastAsia="Wingdings" w:hAnsi="Calibri" w:cs="Calibri"/>
          <w:sz w:val="26"/>
          <w:szCs w:val="26"/>
        </w:rPr>
      </w:pPr>
      <w:r w:rsidRPr="00564C80">
        <w:rPr>
          <w:rFonts w:ascii="Calibri" w:eastAsia="Wingdings" w:hAnsi="Calibri" w:cs="Calibri"/>
          <w:sz w:val="26"/>
          <w:szCs w:val="26"/>
        </w:rPr>
        <w:t>Objectifs majeurs pour ce niveau de classe</w:t>
      </w:r>
    </w:p>
    <w:p w:rsidR="003A1679" w:rsidRPr="00564C80" w:rsidRDefault="003A1679">
      <w:pPr>
        <w:rPr>
          <w:rFonts w:ascii="Calibri" w:eastAsia="Wingdings" w:hAnsi="Calibri" w:cs="Calibri"/>
          <w:sz w:val="26"/>
          <w:szCs w:val="26"/>
        </w:rPr>
      </w:pPr>
    </w:p>
    <w:tbl>
      <w:tblPr>
        <w:tblW w:w="0" w:type="auto"/>
        <w:tblInd w:w="-35" w:type="dxa"/>
        <w:tblLayout w:type="fixed"/>
        <w:tblLook w:val="0000" w:firstRow="0" w:lastRow="0" w:firstColumn="0" w:lastColumn="0" w:noHBand="0" w:noVBand="0"/>
      </w:tblPr>
      <w:tblGrid>
        <w:gridCol w:w="14297"/>
      </w:tblGrid>
      <w:tr w:rsidR="00564C80" w:rsidRPr="00564C80">
        <w:tc>
          <w:tcPr>
            <w:tcW w:w="14297" w:type="dxa"/>
            <w:tcBorders>
              <w:top w:val="single" w:sz="4" w:space="0" w:color="000000"/>
              <w:left w:val="single" w:sz="4" w:space="0" w:color="000000"/>
              <w:bottom w:val="single" w:sz="4" w:space="0" w:color="000000"/>
              <w:right w:val="single" w:sz="4" w:space="0" w:color="000000"/>
            </w:tcBorders>
            <w:shd w:val="clear" w:color="auto" w:fill="auto"/>
          </w:tcPr>
          <w:p w:rsidR="003A1679" w:rsidRPr="00564C80" w:rsidRDefault="003A1679">
            <w:pPr>
              <w:tabs>
                <w:tab w:val="left" w:pos="1260"/>
              </w:tabs>
              <w:rPr>
                <w:rFonts w:ascii="Calibri" w:eastAsia="Wingdings" w:hAnsi="Calibri" w:cs="Calibri"/>
                <w:sz w:val="26"/>
                <w:szCs w:val="26"/>
              </w:rPr>
            </w:pPr>
            <w:r w:rsidRPr="00564C80">
              <w:rPr>
                <w:rFonts w:ascii="Calibri" w:eastAsia="Wingdings" w:hAnsi="Calibri" w:cs="Calibri"/>
                <w:sz w:val="26"/>
                <w:szCs w:val="26"/>
              </w:rPr>
              <w:t>Identifier les différentes façons d’utiliser le dispositif matériel</w:t>
            </w:r>
          </w:p>
          <w:p w:rsidR="003A1679" w:rsidRPr="00564C80" w:rsidRDefault="003A1679">
            <w:pPr>
              <w:tabs>
                <w:tab w:val="left" w:pos="1260"/>
              </w:tabs>
              <w:rPr>
                <w:rFonts w:ascii="Calibri" w:eastAsia="Wingdings" w:hAnsi="Calibri" w:cs="Calibri"/>
                <w:sz w:val="26"/>
                <w:szCs w:val="26"/>
              </w:rPr>
            </w:pPr>
            <w:r w:rsidRPr="00564C80">
              <w:rPr>
                <w:rFonts w:ascii="Calibri" w:eastAsia="Wingdings" w:hAnsi="Calibri" w:cs="Calibri"/>
                <w:sz w:val="26"/>
                <w:szCs w:val="26"/>
              </w:rPr>
              <w:t>Respecter les règles de sécurité et de fonctionnement de manière de plus en plus autonome</w:t>
            </w:r>
          </w:p>
          <w:p w:rsidR="003A1679" w:rsidRPr="00564C80" w:rsidRDefault="003A1679">
            <w:pPr>
              <w:tabs>
                <w:tab w:val="left" w:pos="1260"/>
              </w:tabs>
              <w:rPr>
                <w:rFonts w:ascii="Calibri" w:eastAsia="Wingdings" w:hAnsi="Calibri" w:cs="Calibri"/>
                <w:sz w:val="26"/>
                <w:szCs w:val="26"/>
              </w:rPr>
            </w:pPr>
            <w:r w:rsidRPr="00564C80">
              <w:rPr>
                <w:rFonts w:ascii="Calibri" w:eastAsia="Wingdings" w:hAnsi="Calibri" w:cs="Calibri"/>
                <w:sz w:val="26"/>
                <w:szCs w:val="26"/>
              </w:rPr>
              <w:t>S’habituer à formuler un projet d’action</w:t>
            </w:r>
          </w:p>
          <w:p w:rsidR="003A1679" w:rsidRPr="00564C80" w:rsidRDefault="003A1679">
            <w:pPr>
              <w:tabs>
                <w:tab w:val="left" w:pos="1260"/>
              </w:tabs>
              <w:rPr>
                <w:rFonts w:ascii="Calibri" w:eastAsia="Wingdings" w:hAnsi="Calibri" w:cs="Calibri"/>
                <w:sz w:val="26"/>
                <w:szCs w:val="26"/>
              </w:rPr>
            </w:pPr>
            <w:r w:rsidRPr="00564C80">
              <w:rPr>
                <w:rFonts w:ascii="Calibri" w:eastAsia="Wingdings" w:hAnsi="Calibri" w:cs="Calibri"/>
                <w:sz w:val="26"/>
                <w:szCs w:val="26"/>
              </w:rPr>
              <w:t>Identifier les zones de travail qui sont adaptées à mes ressources</w:t>
            </w:r>
          </w:p>
          <w:p w:rsidR="003A1679" w:rsidRPr="00564C80" w:rsidRDefault="003A1679">
            <w:pPr>
              <w:tabs>
                <w:tab w:val="left" w:pos="1260"/>
              </w:tabs>
              <w:rPr>
                <w:rFonts w:ascii="Calibri" w:eastAsia="Wingdings" w:hAnsi="Calibri" w:cs="Calibri"/>
                <w:sz w:val="26"/>
                <w:szCs w:val="26"/>
              </w:rPr>
            </w:pPr>
            <w:r w:rsidRPr="00564C80">
              <w:rPr>
                <w:rFonts w:ascii="Calibri" w:eastAsia="Wingdings" w:hAnsi="Calibri" w:cs="Calibri"/>
                <w:sz w:val="26"/>
                <w:szCs w:val="26"/>
              </w:rPr>
              <w:t>Identifier ce que je suis capable de REUSSIR de façon certaine</w:t>
            </w:r>
          </w:p>
          <w:p w:rsidR="003A1679" w:rsidRPr="00564C80" w:rsidRDefault="003A1679">
            <w:pPr>
              <w:tabs>
                <w:tab w:val="left" w:pos="1260"/>
              </w:tabs>
              <w:rPr>
                <w:rFonts w:ascii="Calibri" w:eastAsia="Wingdings" w:hAnsi="Calibri" w:cs="Calibri"/>
                <w:sz w:val="26"/>
                <w:szCs w:val="26"/>
              </w:rPr>
            </w:pPr>
            <w:r w:rsidRPr="00564C80">
              <w:rPr>
                <w:rFonts w:ascii="Calibri" w:eastAsia="Wingdings" w:hAnsi="Calibri" w:cs="Calibri"/>
                <w:sz w:val="26"/>
                <w:szCs w:val="26"/>
              </w:rPr>
              <w:t>Chercher à lier au moins 2 des 4 actions prévues sans reprendre appui entre elles</w:t>
            </w:r>
          </w:p>
          <w:p w:rsidR="003A1679" w:rsidRPr="00564C80" w:rsidRDefault="003A1679">
            <w:pPr>
              <w:tabs>
                <w:tab w:val="left" w:pos="1260"/>
              </w:tabs>
              <w:rPr>
                <w:sz w:val="22"/>
                <w:szCs w:val="22"/>
              </w:rPr>
            </w:pPr>
            <w:r w:rsidRPr="00564C80">
              <w:rPr>
                <w:rFonts w:ascii="Calibri" w:eastAsia="Wingdings" w:hAnsi="Calibri" w:cs="Calibri"/>
                <w:sz w:val="26"/>
                <w:szCs w:val="26"/>
              </w:rPr>
              <w:t>Solliciter les adultes présents si besoin d’aide</w:t>
            </w:r>
          </w:p>
        </w:tc>
      </w:tr>
    </w:tbl>
    <w:p w:rsidR="003A1679" w:rsidRPr="0043772C" w:rsidRDefault="003A1679">
      <w:pPr>
        <w:rPr>
          <w:rFonts w:eastAsia="Wingdings"/>
          <w:sz w:val="22"/>
          <w:szCs w:val="22"/>
        </w:rPr>
      </w:pPr>
    </w:p>
    <w:p w:rsidR="003A1679" w:rsidRPr="00564C80" w:rsidRDefault="003A1679">
      <w:pPr>
        <w:pStyle w:val="Titre1"/>
        <w:jc w:val="center"/>
        <w:rPr>
          <w:rFonts w:ascii="Calibri" w:eastAsia="Wingdings" w:hAnsi="Calibri" w:cs="Calibri"/>
          <w:color w:val="FF0000"/>
          <w:sz w:val="29"/>
          <w:szCs w:val="29"/>
        </w:rPr>
      </w:pPr>
      <w:r w:rsidRPr="00564C80">
        <w:rPr>
          <w:rFonts w:eastAsia="Wingdings"/>
          <w:color w:val="FF0000"/>
          <w:sz w:val="29"/>
          <w:szCs w:val="29"/>
        </w:rPr>
        <w:lastRenderedPageBreak/>
        <w:t>CLASSE DE CE1</w:t>
      </w:r>
    </w:p>
    <w:p w:rsidR="003A1679" w:rsidRPr="00564C80" w:rsidRDefault="003A1679">
      <w:pPr>
        <w:jc w:val="center"/>
        <w:rPr>
          <w:rFonts w:ascii="Calibri" w:eastAsia="Wingdings" w:hAnsi="Calibri" w:cs="Calibri"/>
          <w:color w:val="FF0000"/>
          <w:sz w:val="22"/>
          <w:szCs w:val="22"/>
        </w:rPr>
      </w:pPr>
    </w:p>
    <w:p w:rsidR="003A1679" w:rsidRPr="00564C80" w:rsidRDefault="003A1679">
      <w:pPr>
        <w:jc w:val="center"/>
        <w:rPr>
          <w:rFonts w:ascii="Calibri" w:eastAsia="Wingdings" w:hAnsi="Calibri" w:cs="Calibri"/>
          <w:color w:val="FF0000"/>
          <w:sz w:val="26"/>
          <w:szCs w:val="26"/>
        </w:rPr>
      </w:pPr>
      <w:r w:rsidRPr="00564C80">
        <w:rPr>
          <w:rFonts w:ascii="Calibri" w:eastAsia="Wingdings" w:hAnsi="Calibri" w:cs="Calibri"/>
          <w:color w:val="FF0000"/>
          <w:sz w:val="26"/>
          <w:szCs w:val="26"/>
        </w:rPr>
        <w:t>Objectifs majeurs pour ce niveau de classe</w:t>
      </w:r>
    </w:p>
    <w:p w:rsidR="003A1679" w:rsidRPr="00564C80" w:rsidRDefault="003A1679">
      <w:pPr>
        <w:jc w:val="center"/>
        <w:rPr>
          <w:rFonts w:ascii="Calibri" w:eastAsia="Wingdings" w:hAnsi="Calibri" w:cs="Calibri"/>
          <w:color w:val="FF0000"/>
          <w:sz w:val="26"/>
          <w:szCs w:val="26"/>
        </w:rPr>
      </w:pPr>
    </w:p>
    <w:p w:rsidR="003A1679" w:rsidRPr="00564C80" w:rsidRDefault="003A1679">
      <w:pPr>
        <w:rPr>
          <w:rFonts w:ascii="Calibri" w:eastAsia="Wingdings" w:hAnsi="Calibri" w:cs="Calibri"/>
          <w:color w:val="FF0000"/>
          <w:sz w:val="26"/>
          <w:szCs w:val="26"/>
        </w:rPr>
      </w:pPr>
    </w:p>
    <w:tbl>
      <w:tblPr>
        <w:tblW w:w="0" w:type="auto"/>
        <w:tblInd w:w="-35" w:type="dxa"/>
        <w:tblLayout w:type="fixed"/>
        <w:tblLook w:val="0000" w:firstRow="0" w:lastRow="0" w:firstColumn="0" w:lastColumn="0" w:noHBand="0" w:noVBand="0"/>
      </w:tblPr>
      <w:tblGrid>
        <w:gridCol w:w="14297"/>
      </w:tblGrid>
      <w:tr w:rsidR="00564C80" w:rsidRPr="00564C80">
        <w:tc>
          <w:tcPr>
            <w:tcW w:w="14297" w:type="dxa"/>
            <w:tcBorders>
              <w:top w:val="single" w:sz="4" w:space="0" w:color="000000"/>
              <w:left w:val="single" w:sz="4" w:space="0" w:color="000000"/>
              <w:bottom w:val="single" w:sz="4" w:space="0" w:color="000000"/>
              <w:right w:val="single" w:sz="4" w:space="0" w:color="000000"/>
            </w:tcBorders>
            <w:shd w:val="clear" w:color="auto" w:fill="auto"/>
          </w:tcPr>
          <w:p w:rsidR="003A1679" w:rsidRPr="00564C80" w:rsidRDefault="003A1679">
            <w:pPr>
              <w:rPr>
                <w:rFonts w:ascii="Calibri" w:eastAsia="Wingdings" w:hAnsi="Calibri" w:cs="Calibri"/>
                <w:color w:val="FF0000"/>
                <w:sz w:val="26"/>
                <w:szCs w:val="26"/>
              </w:rPr>
            </w:pPr>
            <w:r w:rsidRPr="00564C80">
              <w:rPr>
                <w:rFonts w:ascii="Calibri" w:eastAsia="Wingdings" w:hAnsi="Calibri" w:cs="Calibri"/>
                <w:color w:val="FF0000"/>
                <w:sz w:val="26"/>
                <w:szCs w:val="26"/>
              </w:rPr>
              <w:t>Respecter les règles de sécurité et de fonctionnement de manière autonome</w:t>
            </w:r>
          </w:p>
          <w:p w:rsidR="003A1679" w:rsidRPr="00564C80" w:rsidRDefault="003A1679">
            <w:pPr>
              <w:rPr>
                <w:rFonts w:ascii="Calibri" w:eastAsia="Wingdings" w:hAnsi="Calibri" w:cs="Calibri"/>
                <w:color w:val="FF0000"/>
                <w:sz w:val="26"/>
                <w:szCs w:val="26"/>
              </w:rPr>
            </w:pPr>
            <w:r w:rsidRPr="00564C80">
              <w:rPr>
                <w:rFonts w:ascii="Calibri" w:eastAsia="Wingdings" w:hAnsi="Calibri" w:cs="Calibri"/>
                <w:color w:val="FF0000"/>
                <w:sz w:val="26"/>
                <w:szCs w:val="26"/>
              </w:rPr>
              <w:t>Chercher à lier les 4 actions prévues sans reprendre appui entre elles</w:t>
            </w:r>
          </w:p>
          <w:p w:rsidR="003A1679" w:rsidRPr="00564C80" w:rsidRDefault="003A1679">
            <w:pPr>
              <w:rPr>
                <w:rFonts w:ascii="Calibri" w:eastAsia="Wingdings" w:hAnsi="Calibri" w:cs="Calibri"/>
                <w:color w:val="FF0000"/>
                <w:sz w:val="26"/>
                <w:szCs w:val="26"/>
              </w:rPr>
            </w:pPr>
            <w:r w:rsidRPr="00564C80">
              <w:rPr>
                <w:rFonts w:ascii="Calibri" w:eastAsia="Wingdings" w:hAnsi="Calibri" w:cs="Calibri"/>
                <w:color w:val="FF0000"/>
                <w:sz w:val="26"/>
                <w:szCs w:val="26"/>
              </w:rPr>
              <w:t>Progresser dans les actions grâce à un travail sur les manières de faire</w:t>
            </w:r>
          </w:p>
          <w:p w:rsidR="003A1679" w:rsidRPr="00564C80" w:rsidRDefault="003A1679">
            <w:pPr>
              <w:rPr>
                <w:rFonts w:ascii="Calibri" w:eastAsia="Wingdings" w:hAnsi="Calibri" w:cs="Calibri"/>
                <w:color w:val="FF0000"/>
                <w:sz w:val="26"/>
                <w:szCs w:val="26"/>
              </w:rPr>
            </w:pPr>
            <w:r w:rsidRPr="00564C80">
              <w:rPr>
                <w:rFonts w:ascii="Calibri" w:eastAsia="Wingdings" w:hAnsi="Calibri" w:cs="Calibri"/>
                <w:color w:val="FF0000"/>
                <w:sz w:val="26"/>
                <w:szCs w:val="26"/>
              </w:rPr>
              <w:t>Mettre en lien REUSSITE des actions et manières de faire personnelles</w:t>
            </w:r>
          </w:p>
          <w:p w:rsidR="003A1679" w:rsidRPr="00564C80" w:rsidRDefault="003A1679">
            <w:pPr>
              <w:rPr>
                <w:rFonts w:ascii="Calibri" w:eastAsia="Wingdings" w:hAnsi="Calibri" w:cs="Calibri"/>
                <w:color w:val="FF0000"/>
                <w:sz w:val="26"/>
                <w:szCs w:val="26"/>
              </w:rPr>
            </w:pPr>
            <w:r w:rsidRPr="00564C80">
              <w:rPr>
                <w:rFonts w:ascii="Calibri" w:eastAsia="Wingdings" w:hAnsi="Calibri" w:cs="Calibri"/>
                <w:color w:val="FF0000"/>
                <w:sz w:val="26"/>
                <w:szCs w:val="26"/>
              </w:rPr>
              <w:t>Comprendre et réaliser les actions qui vont permettre d’atteindre le niveau supérieur</w:t>
            </w:r>
          </w:p>
          <w:p w:rsidR="003A1679" w:rsidRPr="00564C80" w:rsidRDefault="003A1679">
            <w:pPr>
              <w:rPr>
                <w:rFonts w:ascii="Calibri" w:eastAsia="Wingdings" w:hAnsi="Calibri" w:cs="Calibri"/>
                <w:color w:val="FF0000"/>
                <w:sz w:val="26"/>
                <w:szCs w:val="26"/>
              </w:rPr>
            </w:pPr>
            <w:r w:rsidRPr="00564C80">
              <w:rPr>
                <w:rFonts w:ascii="Calibri" w:eastAsia="Wingdings" w:hAnsi="Calibri" w:cs="Calibri"/>
                <w:color w:val="FF0000"/>
                <w:sz w:val="26"/>
                <w:szCs w:val="26"/>
              </w:rPr>
              <w:t>Etre capable de constater la réussite du projet d’un camarade</w:t>
            </w:r>
          </w:p>
          <w:p w:rsidR="003A1679" w:rsidRPr="00564C80" w:rsidRDefault="003A1679">
            <w:pPr>
              <w:rPr>
                <w:color w:val="FF0000"/>
                <w:sz w:val="22"/>
                <w:szCs w:val="22"/>
              </w:rPr>
            </w:pPr>
            <w:r w:rsidRPr="00564C80">
              <w:rPr>
                <w:rFonts w:ascii="Calibri" w:eastAsia="Wingdings" w:hAnsi="Calibri" w:cs="Calibri"/>
                <w:color w:val="FF0000"/>
                <w:sz w:val="26"/>
                <w:szCs w:val="26"/>
              </w:rPr>
              <w:t>Etre capable d’expliquer le chemin construit à un camarade</w:t>
            </w:r>
          </w:p>
        </w:tc>
      </w:tr>
    </w:tbl>
    <w:p w:rsidR="003A1679" w:rsidRPr="0043772C" w:rsidRDefault="003A1679">
      <w:pPr>
        <w:rPr>
          <w:rFonts w:eastAsia="Wingdings"/>
          <w:sz w:val="22"/>
          <w:szCs w:val="22"/>
        </w:rPr>
      </w:pPr>
    </w:p>
    <w:p w:rsidR="003A1679" w:rsidRPr="0043772C" w:rsidRDefault="003A1679">
      <w:pPr>
        <w:widowControl/>
        <w:suppressAutoHyphens w:val="0"/>
        <w:ind w:left="360"/>
        <w:jc w:val="both"/>
        <w:rPr>
          <w:rFonts w:eastAsia="Wingdings"/>
          <w:sz w:val="22"/>
          <w:szCs w:val="22"/>
        </w:rPr>
      </w:pPr>
    </w:p>
    <w:tbl>
      <w:tblPr>
        <w:tblW w:w="0" w:type="auto"/>
        <w:tblInd w:w="-35" w:type="dxa"/>
        <w:tblLayout w:type="fixed"/>
        <w:tblLook w:val="0000" w:firstRow="0" w:lastRow="0" w:firstColumn="0" w:lastColumn="0" w:noHBand="0" w:noVBand="0"/>
      </w:tblPr>
      <w:tblGrid>
        <w:gridCol w:w="1952"/>
        <w:gridCol w:w="5506"/>
        <w:gridCol w:w="6839"/>
      </w:tblGrid>
      <w:tr w:rsidR="003A1679" w:rsidRPr="0043772C">
        <w:tc>
          <w:tcPr>
            <w:tcW w:w="1952" w:type="dxa"/>
            <w:tcBorders>
              <w:top w:val="single" w:sz="4" w:space="0" w:color="000000"/>
              <w:left w:val="single" w:sz="4" w:space="0" w:color="000000"/>
              <w:bottom w:val="single" w:sz="4" w:space="0" w:color="000000"/>
            </w:tcBorders>
            <w:shd w:val="clear" w:color="auto" w:fill="auto"/>
          </w:tcPr>
          <w:p w:rsidR="003A1679" w:rsidRPr="0043772C" w:rsidRDefault="003A1679">
            <w:pPr>
              <w:widowControl/>
              <w:suppressAutoHyphens w:val="0"/>
              <w:ind w:left="360"/>
              <w:jc w:val="both"/>
              <w:rPr>
                <w:rFonts w:eastAsia="Wingdings"/>
                <w:sz w:val="22"/>
                <w:szCs w:val="22"/>
              </w:rPr>
            </w:pPr>
            <w:r w:rsidRPr="0043772C">
              <w:rPr>
                <w:rFonts w:eastAsia="Wingdings"/>
                <w:sz w:val="22"/>
                <w:szCs w:val="22"/>
              </w:rPr>
              <w:t>Phases du module</w:t>
            </w:r>
          </w:p>
        </w:tc>
        <w:tc>
          <w:tcPr>
            <w:tcW w:w="5506" w:type="dxa"/>
            <w:tcBorders>
              <w:top w:val="single" w:sz="4" w:space="0" w:color="000000"/>
              <w:left w:val="single" w:sz="4" w:space="0" w:color="000000"/>
              <w:bottom w:val="single" w:sz="4" w:space="0" w:color="000000"/>
            </w:tcBorders>
            <w:shd w:val="clear" w:color="auto" w:fill="auto"/>
          </w:tcPr>
          <w:p w:rsidR="003A1679" w:rsidRPr="0043772C" w:rsidRDefault="003A1679">
            <w:pPr>
              <w:widowControl/>
              <w:suppressAutoHyphens w:val="0"/>
              <w:ind w:left="360"/>
              <w:jc w:val="both"/>
              <w:rPr>
                <w:rFonts w:eastAsia="Wingdings"/>
                <w:sz w:val="22"/>
                <w:szCs w:val="22"/>
              </w:rPr>
            </w:pPr>
            <w:r w:rsidRPr="0043772C">
              <w:rPr>
                <w:rFonts w:eastAsia="Wingdings"/>
                <w:sz w:val="22"/>
                <w:szCs w:val="22"/>
              </w:rPr>
              <w:t>A la piscine</w:t>
            </w:r>
          </w:p>
        </w:tc>
        <w:tc>
          <w:tcPr>
            <w:tcW w:w="6839" w:type="dxa"/>
            <w:tcBorders>
              <w:top w:val="single" w:sz="4" w:space="0" w:color="000000"/>
              <w:left w:val="single" w:sz="4" w:space="0" w:color="000000"/>
              <w:bottom w:val="single" w:sz="4" w:space="0" w:color="000000"/>
              <w:right w:val="single" w:sz="4" w:space="0" w:color="000000"/>
            </w:tcBorders>
            <w:shd w:val="clear" w:color="auto" w:fill="auto"/>
          </w:tcPr>
          <w:p w:rsidR="003A1679" w:rsidRPr="0043772C" w:rsidRDefault="003A1679">
            <w:pPr>
              <w:widowControl/>
              <w:suppressAutoHyphens w:val="0"/>
              <w:ind w:left="360"/>
              <w:jc w:val="both"/>
              <w:rPr>
                <w:sz w:val="22"/>
                <w:szCs w:val="22"/>
              </w:rPr>
            </w:pPr>
            <w:r w:rsidRPr="0043772C">
              <w:rPr>
                <w:rFonts w:eastAsia="Wingdings"/>
                <w:sz w:val="22"/>
                <w:szCs w:val="22"/>
              </w:rPr>
              <w:t>En classe</w:t>
            </w:r>
          </w:p>
        </w:tc>
      </w:tr>
      <w:tr w:rsidR="003A1679" w:rsidRPr="0043772C">
        <w:tc>
          <w:tcPr>
            <w:tcW w:w="1952" w:type="dxa"/>
            <w:tcBorders>
              <w:top w:val="single" w:sz="4" w:space="0" w:color="000000"/>
              <w:left w:val="single" w:sz="4" w:space="0" w:color="000000"/>
              <w:bottom w:val="single" w:sz="4" w:space="0" w:color="000000"/>
            </w:tcBorders>
            <w:shd w:val="clear" w:color="auto" w:fill="auto"/>
          </w:tcPr>
          <w:p w:rsidR="003A1679" w:rsidRPr="0043772C" w:rsidRDefault="003A1679">
            <w:pPr>
              <w:widowControl/>
              <w:suppressAutoHyphens w:val="0"/>
              <w:ind w:left="360"/>
              <w:jc w:val="both"/>
              <w:rPr>
                <w:rFonts w:eastAsia="Wingdings"/>
                <w:sz w:val="22"/>
                <w:szCs w:val="22"/>
              </w:rPr>
            </w:pPr>
            <w:r w:rsidRPr="0043772C">
              <w:rPr>
                <w:rFonts w:eastAsia="Wingdings"/>
                <w:sz w:val="22"/>
                <w:szCs w:val="22"/>
              </w:rPr>
              <w:t>Découverte (CP)</w:t>
            </w:r>
          </w:p>
          <w:p w:rsidR="003A1679" w:rsidRPr="0043772C" w:rsidRDefault="003A1679">
            <w:pPr>
              <w:widowControl/>
              <w:suppressAutoHyphens w:val="0"/>
              <w:ind w:left="360"/>
              <w:jc w:val="both"/>
              <w:rPr>
                <w:rFonts w:eastAsia="Wingdings"/>
                <w:sz w:val="22"/>
                <w:szCs w:val="22"/>
              </w:rPr>
            </w:pPr>
            <w:r w:rsidRPr="0043772C">
              <w:rPr>
                <w:rFonts w:eastAsia="Wingdings"/>
                <w:sz w:val="22"/>
                <w:szCs w:val="22"/>
              </w:rPr>
              <w:t>Réactivation (CE1)</w:t>
            </w:r>
          </w:p>
        </w:tc>
        <w:tc>
          <w:tcPr>
            <w:tcW w:w="5506" w:type="dxa"/>
            <w:tcBorders>
              <w:top w:val="single" w:sz="4" w:space="0" w:color="000000"/>
              <w:left w:val="single" w:sz="4" w:space="0" w:color="000000"/>
              <w:bottom w:val="single" w:sz="4" w:space="0" w:color="000000"/>
            </w:tcBorders>
            <w:shd w:val="clear" w:color="auto" w:fill="auto"/>
          </w:tcPr>
          <w:p w:rsidR="003A1679" w:rsidRPr="0043772C" w:rsidRDefault="003A1679">
            <w:pPr>
              <w:widowControl/>
              <w:suppressAutoHyphens w:val="0"/>
              <w:ind w:left="360"/>
              <w:jc w:val="both"/>
              <w:rPr>
                <w:rFonts w:eastAsia="Wingdings"/>
                <w:sz w:val="22"/>
                <w:szCs w:val="22"/>
              </w:rPr>
            </w:pPr>
            <w:r w:rsidRPr="0043772C">
              <w:rPr>
                <w:rFonts w:eastAsia="Wingdings"/>
                <w:sz w:val="22"/>
                <w:szCs w:val="22"/>
              </w:rPr>
              <w:t>- Découvrir ou réutiliser le dispositif</w:t>
            </w:r>
          </w:p>
          <w:p w:rsidR="003A1679" w:rsidRPr="0043772C" w:rsidRDefault="003A1679">
            <w:pPr>
              <w:widowControl/>
              <w:suppressAutoHyphens w:val="0"/>
              <w:ind w:left="360"/>
              <w:jc w:val="both"/>
              <w:rPr>
                <w:sz w:val="22"/>
                <w:szCs w:val="22"/>
              </w:rPr>
            </w:pPr>
            <w:r w:rsidRPr="0043772C">
              <w:rPr>
                <w:rFonts w:eastAsia="Wingdings"/>
                <w:sz w:val="22"/>
                <w:szCs w:val="22"/>
              </w:rPr>
              <w:t>- Essayer seul ou en binôme</w:t>
            </w:r>
          </w:p>
          <w:p w:rsidR="003A1679" w:rsidRPr="0043772C" w:rsidRDefault="003A1679">
            <w:pPr>
              <w:widowControl/>
              <w:suppressAutoHyphens w:val="0"/>
              <w:ind w:left="360"/>
              <w:jc w:val="both"/>
              <w:rPr>
                <w:sz w:val="22"/>
                <w:szCs w:val="22"/>
              </w:rPr>
            </w:pPr>
          </w:p>
        </w:tc>
        <w:tc>
          <w:tcPr>
            <w:tcW w:w="6839" w:type="dxa"/>
            <w:tcBorders>
              <w:top w:val="single" w:sz="4" w:space="0" w:color="000000"/>
              <w:left w:val="single" w:sz="4" w:space="0" w:color="000000"/>
              <w:bottom w:val="single" w:sz="4" w:space="0" w:color="000000"/>
              <w:right w:val="single" w:sz="4" w:space="0" w:color="000000"/>
            </w:tcBorders>
            <w:shd w:val="clear" w:color="auto" w:fill="auto"/>
          </w:tcPr>
          <w:p w:rsidR="003A1679" w:rsidRPr="0043772C" w:rsidRDefault="003A1679">
            <w:pPr>
              <w:widowControl/>
              <w:suppressAutoHyphens w:val="0"/>
              <w:ind w:left="360"/>
              <w:jc w:val="both"/>
              <w:rPr>
                <w:rFonts w:eastAsia="Wingdings"/>
                <w:sz w:val="22"/>
                <w:szCs w:val="22"/>
              </w:rPr>
            </w:pPr>
            <w:r w:rsidRPr="0043772C">
              <w:rPr>
                <w:rFonts w:eastAsia="Wingdings"/>
                <w:sz w:val="22"/>
                <w:szCs w:val="22"/>
              </w:rPr>
              <w:t>- Connaître les règles de sécurité, le fonctionnement</w:t>
            </w:r>
          </w:p>
          <w:p w:rsidR="003A1679" w:rsidRPr="0043772C" w:rsidRDefault="003A1679">
            <w:pPr>
              <w:widowControl/>
              <w:suppressAutoHyphens w:val="0"/>
              <w:ind w:left="360"/>
              <w:jc w:val="both"/>
              <w:rPr>
                <w:sz w:val="22"/>
                <w:szCs w:val="22"/>
              </w:rPr>
            </w:pPr>
            <w:r w:rsidRPr="0043772C">
              <w:rPr>
                <w:rFonts w:eastAsia="Wingdings"/>
                <w:sz w:val="22"/>
                <w:szCs w:val="22"/>
              </w:rPr>
              <w:t>- Connaître le dispositif humain et matériel</w:t>
            </w:r>
          </w:p>
        </w:tc>
      </w:tr>
      <w:tr w:rsidR="003A1679" w:rsidRPr="0043772C">
        <w:tc>
          <w:tcPr>
            <w:tcW w:w="1952" w:type="dxa"/>
            <w:tcBorders>
              <w:top w:val="single" w:sz="4" w:space="0" w:color="000000"/>
              <w:left w:val="single" w:sz="4" w:space="0" w:color="000000"/>
              <w:bottom w:val="single" w:sz="4" w:space="0" w:color="000000"/>
            </w:tcBorders>
            <w:shd w:val="clear" w:color="auto" w:fill="auto"/>
          </w:tcPr>
          <w:p w:rsidR="003A1679" w:rsidRPr="0043772C" w:rsidRDefault="003A1679">
            <w:pPr>
              <w:widowControl/>
              <w:suppressAutoHyphens w:val="0"/>
              <w:snapToGrid w:val="0"/>
              <w:ind w:left="360"/>
              <w:jc w:val="both"/>
              <w:rPr>
                <w:rFonts w:eastAsia="Wingdings"/>
                <w:sz w:val="22"/>
                <w:szCs w:val="22"/>
              </w:rPr>
            </w:pPr>
          </w:p>
          <w:p w:rsidR="003A1679" w:rsidRPr="0043772C" w:rsidRDefault="003A1679">
            <w:pPr>
              <w:widowControl/>
              <w:suppressAutoHyphens w:val="0"/>
              <w:ind w:left="360"/>
              <w:jc w:val="both"/>
              <w:rPr>
                <w:rFonts w:eastAsia="Wingdings"/>
                <w:sz w:val="22"/>
                <w:szCs w:val="22"/>
              </w:rPr>
            </w:pPr>
          </w:p>
          <w:p w:rsidR="003A1679" w:rsidRPr="0043772C" w:rsidRDefault="003A1679">
            <w:pPr>
              <w:widowControl/>
              <w:suppressAutoHyphens w:val="0"/>
              <w:ind w:left="360"/>
              <w:jc w:val="both"/>
              <w:rPr>
                <w:rFonts w:eastAsia="Wingdings"/>
                <w:sz w:val="22"/>
                <w:szCs w:val="22"/>
              </w:rPr>
            </w:pPr>
            <w:r w:rsidRPr="0043772C">
              <w:rPr>
                <w:rFonts w:eastAsia="Wingdings"/>
                <w:sz w:val="22"/>
                <w:szCs w:val="22"/>
              </w:rPr>
              <w:t>Situation de référence</w:t>
            </w:r>
          </w:p>
        </w:tc>
        <w:tc>
          <w:tcPr>
            <w:tcW w:w="5506" w:type="dxa"/>
            <w:tcBorders>
              <w:top w:val="single" w:sz="4" w:space="0" w:color="000000"/>
              <w:left w:val="single" w:sz="4" w:space="0" w:color="000000"/>
              <w:bottom w:val="single" w:sz="4" w:space="0" w:color="000000"/>
            </w:tcBorders>
            <w:shd w:val="clear" w:color="auto" w:fill="auto"/>
          </w:tcPr>
          <w:p w:rsidR="003A1679" w:rsidRPr="0043772C" w:rsidRDefault="003A1679">
            <w:pPr>
              <w:widowControl/>
              <w:suppressAutoHyphens w:val="0"/>
              <w:ind w:left="360"/>
              <w:jc w:val="both"/>
              <w:rPr>
                <w:rFonts w:eastAsia="Wingdings"/>
                <w:sz w:val="22"/>
                <w:szCs w:val="22"/>
              </w:rPr>
            </w:pPr>
            <w:r w:rsidRPr="0043772C">
              <w:rPr>
                <w:rFonts w:eastAsia="Wingdings"/>
                <w:sz w:val="22"/>
                <w:szCs w:val="22"/>
              </w:rPr>
              <w:t>- S’engager lucidement dans l’action</w:t>
            </w:r>
          </w:p>
          <w:p w:rsidR="003A1679" w:rsidRPr="0043772C" w:rsidRDefault="003A1679">
            <w:pPr>
              <w:widowControl/>
              <w:suppressAutoHyphens w:val="0"/>
              <w:ind w:left="360"/>
              <w:jc w:val="both"/>
              <w:rPr>
                <w:rFonts w:eastAsia="Wingdings"/>
                <w:sz w:val="22"/>
                <w:szCs w:val="22"/>
              </w:rPr>
            </w:pPr>
            <w:r w:rsidRPr="0043772C">
              <w:rPr>
                <w:rFonts w:eastAsia="Wingdings"/>
                <w:sz w:val="22"/>
                <w:szCs w:val="22"/>
              </w:rPr>
              <w:t>- Réussir la tâche en fonction de ses ressources</w:t>
            </w:r>
          </w:p>
          <w:p w:rsidR="003A1679" w:rsidRPr="0043772C" w:rsidRDefault="003A1679">
            <w:pPr>
              <w:widowControl/>
              <w:suppressAutoHyphens w:val="0"/>
              <w:ind w:left="360"/>
              <w:jc w:val="both"/>
              <w:rPr>
                <w:rFonts w:eastAsia="Wingdings"/>
                <w:sz w:val="22"/>
                <w:szCs w:val="22"/>
              </w:rPr>
            </w:pPr>
            <w:r w:rsidRPr="0043772C">
              <w:rPr>
                <w:rFonts w:eastAsia="Wingdings"/>
                <w:sz w:val="22"/>
                <w:szCs w:val="22"/>
              </w:rPr>
              <w:t>- S’auto-évaluer</w:t>
            </w:r>
          </w:p>
        </w:tc>
        <w:tc>
          <w:tcPr>
            <w:tcW w:w="6839" w:type="dxa"/>
            <w:tcBorders>
              <w:top w:val="single" w:sz="4" w:space="0" w:color="000000"/>
              <w:left w:val="single" w:sz="4" w:space="0" w:color="000000"/>
              <w:bottom w:val="single" w:sz="4" w:space="0" w:color="000000"/>
              <w:right w:val="single" w:sz="4" w:space="0" w:color="000000"/>
            </w:tcBorders>
            <w:shd w:val="clear" w:color="auto" w:fill="auto"/>
          </w:tcPr>
          <w:p w:rsidR="003A1679" w:rsidRPr="0043772C" w:rsidRDefault="003A1679">
            <w:pPr>
              <w:widowControl/>
              <w:suppressAutoHyphens w:val="0"/>
              <w:ind w:left="360"/>
              <w:jc w:val="both"/>
              <w:rPr>
                <w:rFonts w:eastAsia="Wingdings"/>
                <w:sz w:val="22"/>
                <w:szCs w:val="22"/>
              </w:rPr>
            </w:pPr>
            <w:r w:rsidRPr="0043772C">
              <w:rPr>
                <w:rFonts w:eastAsia="Wingdings"/>
                <w:sz w:val="22"/>
                <w:szCs w:val="22"/>
              </w:rPr>
              <w:t>- Faire formuler des hypothèses sur les nouvelles tâches à réaliser</w:t>
            </w:r>
          </w:p>
          <w:p w:rsidR="003A1679" w:rsidRPr="0043772C" w:rsidRDefault="003A1679">
            <w:pPr>
              <w:widowControl/>
              <w:suppressAutoHyphens w:val="0"/>
              <w:ind w:left="360"/>
              <w:jc w:val="both"/>
              <w:rPr>
                <w:rFonts w:eastAsia="Wingdings"/>
                <w:sz w:val="22"/>
                <w:szCs w:val="22"/>
              </w:rPr>
            </w:pPr>
            <w:r w:rsidRPr="0043772C">
              <w:rPr>
                <w:rFonts w:eastAsia="Wingdings"/>
                <w:sz w:val="22"/>
                <w:szCs w:val="22"/>
              </w:rPr>
              <w:t>-Décrire ce que l’élève sait déjà faire, ce qu’il va devoir faire pour réaliser son enchaînement</w:t>
            </w:r>
          </w:p>
          <w:p w:rsidR="003A1679" w:rsidRPr="0043772C" w:rsidRDefault="003A1679">
            <w:pPr>
              <w:widowControl/>
              <w:suppressAutoHyphens w:val="0"/>
              <w:ind w:left="360"/>
              <w:jc w:val="both"/>
              <w:rPr>
                <w:rFonts w:eastAsia="Wingdings"/>
                <w:sz w:val="22"/>
                <w:szCs w:val="22"/>
              </w:rPr>
            </w:pPr>
            <w:r w:rsidRPr="0043772C">
              <w:rPr>
                <w:rFonts w:eastAsia="Wingdings"/>
                <w:sz w:val="22"/>
                <w:szCs w:val="22"/>
              </w:rPr>
              <w:t>- Présenter le cahier du nageur</w:t>
            </w:r>
          </w:p>
          <w:p w:rsidR="003A1679" w:rsidRPr="0043772C" w:rsidRDefault="003A1679">
            <w:pPr>
              <w:widowControl/>
              <w:suppressAutoHyphens w:val="0"/>
              <w:ind w:left="360"/>
              <w:jc w:val="both"/>
              <w:rPr>
                <w:sz w:val="22"/>
                <w:szCs w:val="22"/>
              </w:rPr>
            </w:pPr>
            <w:r w:rsidRPr="0043772C">
              <w:rPr>
                <w:rFonts w:eastAsia="Wingdings"/>
                <w:sz w:val="22"/>
                <w:szCs w:val="22"/>
              </w:rPr>
              <w:t>- Retour en classe : pointer les réussites et les difficultés rencontrées.</w:t>
            </w:r>
          </w:p>
        </w:tc>
      </w:tr>
      <w:tr w:rsidR="003A1679" w:rsidRPr="0043772C">
        <w:tc>
          <w:tcPr>
            <w:tcW w:w="1952" w:type="dxa"/>
            <w:tcBorders>
              <w:top w:val="single" w:sz="4" w:space="0" w:color="000000"/>
              <w:left w:val="single" w:sz="4" w:space="0" w:color="000000"/>
              <w:bottom w:val="single" w:sz="4" w:space="0" w:color="000000"/>
            </w:tcBorders>
            <w:shd w:val="clear" w:color="auto" w:fill="auto"/>
          </w:tcPr>
          <w:p w:rsidR="003A1679" w:rsidRPr="0043772C" w:rsidRDefault="003A1679">
            <w:pPr>
              <w:widowControl/>
              <w:suppressAutoHyphens w:val="0"/>
              <w:snapToGrid w:val="0"/>
              <w:ind w:left="360"/>
              <w:jc w:val="both"/>
              <w:rPr>
                <w:rFonts w:eastAsia="Wingdings"/>
                <w:sz w:val="22"/>
                <w:szCs w:val="22"/>
              </w:rPr>
            </w:pPr>
          </w:p>
          <w:p w:rsidR="003A1679" w:rsidRPr="0043772C" w:rsidRDefault="003A1679">
            <w:pPr>
              <w:widowControl/>
              <w:suppressAutoHyphens w:val="0"/>
              <w:ind w:left="360"/>
              <w:jc w:val="both"/>
              <w:rPr>
                <w:rFonts w:eastAsia="Wingdings"/>
                <w:sz w:val="22"/>
                <w:szCs w:val="22"/>
              </w:rPr>
            </w:pPr>
          </w:p>
          <w:p w:rsidR="003A1679" w:rsidRPr="0043772C" w:rsidRDefault="003A1679">
            <w:pPr>
              <w:widowControl/>
              <w:suppressAutoHyphens w:val="0"/>
              <w:ind w:left="360"/>
              <w:jc w:val="both"/>
              <w:rPr>
                <w:rFonts w:eastAsia="Wingdings"/>
                <w:sz w:val="22"/>
                <w:szCs w:val="22"/>
              </w:rPr>
            </w:pPr>
            <w:r w:rsidRPr="0043772C">
              <w:rPr>
                <w:rFonts w:eastAsia="Wingdings"/>
                <w:sz w:val="22"/>
                <w:szCs w:val="22"/>
              </w:rPr>
              <w:t xml:space="preserve">Entraînement </w:t>
            </w:r>
          </w:p>
          <w:p w:rsidR="003A1679" w:rsidRPr="0043772C" w:rsidRDefault="003A1679">
            <w:pPr>
              <w:widowControl/>
              <w:suppressAutoHyphens w:val="0"/>
              <w:ind w:left="360"/>
              <w:jc w:val="both"/>
              <w:rPr>
                <w:rFonts w:eastAsia="Wingdings"/>
                <w:sz w:val="22"/>
                <w:szCs w:val="22"/>
              </w:rPr>
            </w:pPr>
            <w:r w:rsidRPr="0043772C">
              <w:rPr>
                <w:rFonts w:eastAsia="Wingdings"/>
                <w:sz w:val="22"/>
                <w:szCs w:val="22"/>
              </w:rPr>
              <w:t>Structuration</w:t>
            </w:r>
          </w:p>
        </w:tc>
        <w:tc>
          <w:tcPr>
            <w:tcW w:w="5506" w:type="dxa"/>
            <w:tcBorders>
              <w:top w:val="single" w:sz="4" w:space="0" w:color="000000"/>
              <w:left w:val="single" w:sz="4" w:space="0" w:color="000000"/>
              <w:bottom w:val="single" w:sz="4" w:space="0" w:color="000000"/>
            </w:tcBorders>
            <w:shd w:val="clear" w:color="auto" w:fill="auto"/>
          </w:tcPr>
          <w:p w:rsidR="003A1679" w:rsidRPr="0043772C" w:rsidRDefault="003A1679">
            <w:pPr>
              <w:widowControl/>
              <w:suppressAutoHyphens w:val="0"/>
              <w:ind w:left="360"/>
              <w:jc w:val="both"/>
              <w:rPr>
                <w:rFonts w:eastAsia="Wingdings"/>
                <w:sz w:val="22"/>
                <w:szCs w:val="22"/>
              </w:rPr>
            </w:pPr>
            <w:r w:rsidRPr="0043772C">
              <w:rPr>
                <w:rFonts w:eastAsia="Wingdings"/>
                <w:sz w:val="22"/>
                <w:szCs w:val="22"/>
              </w:rPr>
              <w:t>- Se connaître : construire son projet d’action, choisir des stratégies et s’engager en toute sécurité.</w:t>
            </w:r>
          </w:p>
          <w:p w:rsidR="003A1679" w:rsidRPr="0043772C" w:rsidRDefault="003A1679">
            <w:pPr>
              <w:widowControl/>
              <w:suppressAutoHyphens w:val="0"/>
              <w:ind w:left="360"/>
              <w:jc w:val="both"/>
              <w:rPr>
                <w:rFonts w:eastAsia="Wingdings"/>
                <w:sz w:val="22"/>
                <w:szCs w:val="22"/>
              </w:rPr>
            </w:pPr>
            <w:r w:rsidRPr="0043772C">
              <w:rPr>
                <w:rFonts w:eastAsia="Wingdings"/>
                <w:sz w:val="22"/>
                <w:szCs w:val="22"/>
              </w:rPr>
              <w:t>- Progresser : s’entraîner, stabiliser</w:t>
            </w:r>
          </w:p>
          <w:p w:rsidR="003A1679" w:rsidRPr="0043772C" w:rsidRDefault="003A1679">
            <w:pPr>
              <w:widowControl/>
              <w:suppressAutoHyphens w:val="0"/>
              <w:ind w:left="360"/>
              <w:jc w:val="both"/>
              <w:rPr>
                <w:rFonts w:eastAsia="Wingdings"/>
                <w:sz w:val="22"/>
                <w:szCs w:val="22"/>
              </w:rPr>
            </w:pPr>
            <w:r w:rsidRPr="0043772C">
              <w:rPr>
                <w:rFonts w:eastAsia="Wingdings"/>
                <w:sz w:val="22"/>
                <w:szCs w:val="22"/>
              </w:rPr>
              <w:t>- Observer : imiter, comparer, expliciter les manières de faire</w:t>
            </w:r>
          </w:p>
          <w:p w:rsidR="003A1679" w:rsidRPr="0043772C" w:rsidRDefault="003A1679">
            <w:pPr>
              <w:widowControl/>
              <w:suppressAutoHyphens w:val="0"/>
              <w:ind w:left="360"/>
              <w:jc w:val="both"/>
              <w:rPr>
                <w:rFonts w:eastAsia="Wingdings"/>
                <w:sz w:val="22"/>
                <w:szCs w:val="22"/>
              </w:rPr>
            </w:pPr>
            <w:r w:rsidRPr="0043772C">
              <w:rPr>
                <w:rFonts w:eastAsia="Wingdings"/>
                <w:sz w:val="22"/>
                <w:szCs w:val="22"/>
              </w:rPr>
              <w:t>- Dégager des principes d’efficacité</w:t>
            </w:r>
          </w:p>
        </w:tc>
        <w:tc>
          <w:tcPr>
            <w:tcW w:w="6839" w:type="dxa"/>
            <w:tcBorders>
              <w:top w:val="single" w:sz="4" w:space="0" w:color="000000"/>
              <w:left w:val="single" w:sz="4" w:space="0" w:color="000000"/>
              <w:bottom w:val="single" w:sz="4" w:space="0" w:color="000000"/>
              <w:right w:val="single" w:sz="4" w:space="0" w:color="000000"/>
            </w:tcBorders>
            <w:shd w:val="clear" w:color="auto" w:fill="auto"/>
          </w:tcPr>
          <w:p w:rsidR="003A1679" w:rsidRPr="0043772C" w:rsidRDefault="003A1679">
            <w:pPr>
              <w:widowControl/>
              <w:suppressAutoHyphens w:val="0"/>
              <w:ind w:left="360"/>
              <w:jc w:val="both"/>
              <w:rPr>
                <w:rFonts w:eastAsia="Wingdings"/>
                <w:sz w:val="22"/>
                <w:szCs w:val="22"/>
              </w:rPr>
            </w:pPr>
            <w:r w:rsidRPr="0043772C">
              <w:rPr>
                <w:rFonts w:eastAsia="Wingdings"/>
                <w:sz w:val="22"/>
                <w:szCs w:val="22"/>
              </w:rPr>
              <w:t>- Faire formuler le projet d’action</w:t>
            </w:r>
          </w:p>
          <w:p w:rsidR="003A1679" w:rsidRPr="0043772C" w:rsidRDefault="003A1679">
            <w:pPr>
              <w:widowControl/>
              <w:suppressAutoHyphens w:val="0"/>
              <w:ind w:left="360"/>
              <w:jc w:val="both"/>
              <w:rPr>
                <w:rFonts w:eastAsia="Wingdings"/>
                <w:sz w:val="22"/>
                <w:szCs w:val="22"/>
              </w:rPr>
            </w:pPr>
            <w:r w:rsidRPr="0043772C">
              <w:rPr>
                <w:rFonts w:eastAsia="Wingdings"/>
                <w:sz w:val="22"/>
                <w:szCs w:val="22"/>
              </w:rPr>
              <w:t>- Faire reformuler les différentes manières de réussir les tâches</w:t>
            </w:r>
          </w:p>
          <w:p w:rsidR="003A1679" w:rsidRPr="0043772C" w:rsidRDefault="003A1679">
            <w:pPr>
              <w:widowControl/>
              <w:suppressAutoHyphens w:val="0"/>
              <w:ind w:left="360"/>
              <w:jc w:val="both"/>
              <w:rPr>
                <w:rFonts w:eastAsia="Wingdings"/>
                <w:sz w:val="22"/>
                <w:szCs w:val="22"/>
              </w:rPr>
            </w:pPr>
            <w:r w:rsidRPr="0043772C">
              <w:rPr>
                <w:rFonts w:eastAsia="Wingdings"/>
                <w:sz w:val="22"/>
                <w:szCs w:val="22"/>
              </w:rPr>
              <w:t>- Présenter le but de la tâche et le critère de réussite</w:t>
            </w:r>
          </w:p>
          <w:p w:rsidR="003A1679" w:rsidRPr="0043772C" w:rsidRDefault="003A1679">
            <w:pPr>
              <w:widowControl/>
              <w:suppressAutoHyphens w:val="0"/>
              <w:ind w:left="360"/>
              <w:jc w:val="both"/>
              <w:rPr>
                <w:sz w:val="22"/>
                <w:szCs w:val="22"/>
              </w:rPr>
            </w:pPr>
            <w:r w:rsidRPr="0043772C">
              <w:rPr>
                <w:rFonts w:eastAsia="Wingdings"/>
                <w:sz w:val="22"/>
                <w:szCs w:val="22"/>
              </w:rPr>
              <w:t>- Se repérer dans le dispositif</w:t>
            </w:r>
          </w:p>
        </w:tc>
      </w:tr>
      <w:tr w:rsidR="003A1679" w:rsidRPr="0043772C">
        <w:trPr>
          <w:trHeight w:val="1587"/>
        </w:trPr>
        <w:tc>
          <w:tcPr>
            <w:tcW w:w="1952" w:type="dxa"/>
            <w:tcBorders>
              <w:top w:val="single" w:sz="4" w:space="0" w:color="000000"/>
              <w:left w:val="single" w:sz="4" w:space="0" w:color="000000"/>
              <w:bottom w:val="single" w:sz="4" w:space="0" w:color="000000"/>
            </w:tcBorders>
            <w:shd w:val="clear" w:color="auto" w:fill="auto"/>
          </w:tcPr>
          <w:p w:rsidR="003A1679" w:rsidRPr="0043772C" w:rsidRDefault="003A1679">
            <w:pPr>
              <w:widowControl/>
              <w:suppressAutoHyphens w:val="0"/>
              <w:ind w:left="360"/>
              <w:jc w:val="both"/>
              <w:rPr>
                <w:rFonts w:eastAsia="Wingdings"/>
                <w:sz w:val="22"/>
                <w:szCs w:val="22"/>
              </w:rPr>
            </w:pPr>
            <w:r w:rsidRPr="0043772C">
              <w:rPr>
                <w:rFonts w:eastAsia="Wingdings"/>
                <w:sz w:val="22"/>
                <w:szCs w:val="22"/>
              </w:rPr>
              <w:lastRenderedPageBreak/>
              <w:t>Bilan du module</w:t>
            </w:r>
          </w:p>
        </w:tc>
        <w:tc>
          <w:tcPr>
            <w:tcW w:w="5506" w:type="dxa"/>
            <w:tcBorders>
              <w:top w:val="single" w:sz="4" w:space="0" w:color="000000"/>
              <w:left w:val="single" w:sz="4" w:space="0" w:color="000000"/>
              <w:bottom w:val="single" w:sz="4" w:space="0" w:color="000000"/>
            </w:tcBorders>
            <w:shd w:val="clear" w:color="auto" w:fill="auto"/>
          </w:tcPr>
          <w:p w:rsidR="003A1679" w:rsidRPr="0043772C" w:rsidRDefault="003A1679">
            <w:pPr>
              <w:widowControl/>
              <w:suppressAutoHyphens w:val="0"/>
              <w:ind w:left="360"/>
              <w:jc w:val="both"/>
              <w:rPr>
                <w:sz w:val="22"/>
                <w:szCs w:val="22"/>
              </w:rPr>
            </w:pPr>
            <w:r w:rsidRPr="0043772C">
              <w:rPr>
                <w:rFonts w:eastAsia="Wingdings"/>
                <w:sz w:val="22"/>
                <w:szCs w:val="22"/>
              </w:rPr>
              <w:t>- Faire / Réaliser son projet d’action</w:t>
            </w:r>
          </w:p>
          <w:p w:rsidR="003A1679" w:rsidRPr="0043772C" w:rsidRDefault="003A1679">
            <w:pPr>
              <w:widowControl/>
              <w:suppressAutoHyphens w:val="0"/>
              <w:ind w:left="360"/>
              <w:jc w:val="both"/>
              <w:rPr>
                <w:sz w:val="22"/>
                <w:szCs w:val="22"/>
              </w:rPr>
            </w:pPr>
          </w:p>
        </w:tc>
        <w:tc>
          <w:tcPr>
            <w:tcW w:w="6839" w:type="dxa"/>
            <w:tcBorders>
              <w:top w:val="single" w:sz="4" w:space="0" w:color="000000"/>
              <w:left w:val="single" w:sz="4" w:space="0" w:color="000000"/>
              <w:bottom w:val="single" w:sz="4" w:space="0" w:color="000000"/>
              <w:right w:val="single" w:sz="4" w:space="0" w:color="000000"/>
            </w:tcBorders>
            <w:shd w:val="clear" w:color="auto" w:fill="auto"/>
          </w:tcPr>
          <w:p w:rsidR="003A1679" w:rsidRPr="0043772C" w:rsidRDefault="003A1679">
            <w:pPr>
              <w:widowControl/>
              <w:suppressAutoHyphens w:val="0"/>
              <w:ind w:left="360"/>
              <w:jc w:val="both"/>
              <w:rPr>
                <w:rFonts w:eastAsia="Wingdings"/>
                <w:sz w:val="22"/>
                <w:szCs w:val="22"/>
              </w:rPr>
            </w:pPr>
            <w:r w:rsidRPr="0043772C">
              <w:rPr>
                <w:rFonts w:eastAsia="Wingdings"/>
                <w:sz w:val="22"/>
                <w:szCs w:val="22"/>
              </w:rPr>
              <w:t>- Formuler son projet en classe</w:t>
            </w:r>
          </w:p>
          <w:p w:rsidR="003A1679" w:rsidRPr="0043772C" w:rsidRDefault="003A1679">
            <w:pPr>
              <w:widowControl/>
              <w:suppressAutoHyphens w:val="0"/>
              <w:ind w:left="360"/>
              <w:jc w:val="both"/>
              <w:rPr>
                <w:rFonts w:eastAsia="Times New Roman" w:cs="Times New Roman"/>
                <w:sz w:val="22"/>
                <w:szCs w:val="22"/>
              </w:rPr>
            </w:pPr>
            <w:r w:rsidRPr="0043772C">
              <w:rPr>
                <w:rFonts w:eastAsia="Wingdings"/>
                <w:sz w:val="22"/>
                <w:szCs w:val="22"/>
              </w:rPr>
              <w:t xml:space="preserve">- Retour en classe : </w:t>
            </w:r>
          </w:p>
          <w:p w:rsidR="003A1679" w:rsidRPr="0043772C" w:rsidRDefault="003A1679">
            <w:pPr>
              <w:widowControl/>
              <w:suppressAutoHyphens w:val="0"/>
              <w:ind w:left="360"/>
              <w:jc w:val="both"/>
              <w:rPr>
                <w:rFonts w:eastAsia="Times New Roman" w:cs="Times New Roman"/>
                <w:sz w:val="22"/>
                <w:szCs w:val="22"/>
              </w:rPr>
            </w:pPr>
            <w:r w:rsidRPr="0043772C">
              <w:rPr>
                <w:rFonts w:eastAsia="Times New Roman" w:cs="Times New Roman"/>
                <w:sz w:val="22"/>
                <w:szCs w:val="22"/>
              </w:rPr>
              <w:t xml:space="preserve">    </w:t>
            </w:r>
            <w:r w:rsidRPr="0043772C">
              <w:rPr>
                <w:rFonts w:eastAsia="Wingdings"/>
                <w:sz w:val="22"/>
                <w:szCs w:val="22"/>
              </w:rPr>
              <w:t xml:space="preserve">* analyse </w:t>
            </w:r>
          </w:p>
          <w:p w:rsidR="003A1679" w:rsidRPr="0043772C" w:rsidRDefault="003A1679">
            <w:pPr>
              <w:widowControl/>
              <w:suppressAutoHyphens w:val="0"/>
              <w:ind w:left="360"/>
              <w:jc w:val="both"/>
              <w:rPr>
                <w:rFonts w:eastAsia="Times New Roman" w:cs="Times New Roman"/>
                <w:sz w:val="22"/>
                <w:szCs w:val="22"/>
              </w:rPr>
            </w:pPr>
            <w:r w:rsidRPr="0043772C">
              <w:rPr>
                <w:rFonts w:eastAsia="Times New Roman" w:cs="Times New Roman"/>
                <w:sz w:val="22"/>
                <w:szCs w:val="22"/>
              </w:rPr>
              <w:t xml:space="preserve">    </w:t>
            </w:r>
            <w:r w:rsidRPr="0043772C">
              <w:rPr>
                <w:rFonts w:eastAsia="Wingdings"/>
                <w:sz w:val="22"/>
                <w:szCs w:val="22"/>
              </w:rPr>
              <w:t>* connaître ses réussites et ses progrès</w:t>
            </w:r>
          </w:p>
          <w:p w:rsidR="003A1679" w:rsidRPr="0043772C" w:rsidRDefault="003A1679">
            <w:pPr>
              <w:widowControl/>
              <w:suppressAutoHyphens w:val="0"/>
              <w:ind w:left="360"/>
              <w:jc w:val="both"/>
              <w:rPr>
                <w:sz w:val="22"/>
                <w:szCs w:val="22"/>
              </w:rPr>
            </w:pPr>
            <w:r w:rsidRPr="0043772C">
              <w:rPr>
                <w:rFonts w:eastAsia="Times New Roman" w:cs="Times New Roman"/>
                <w:sz w:val="22"/>
                <w:szCs w:val="22"/>
              </w:rPr>
              <w:t xml:space="preserve"> </w:t>
            </w:r>
            <w:r w:rsidRPr="0043772C">
              <w:rPr>
                <w:rFonts w:eastAsia="Wingdings"/>
                <w:sz w:val="22"/>
                <w:szCs w:val="22"/>
              </w:rPr>
              <w:t xml:space="preserve">« as-tu fait le bon choix ? Quel est le chemin le plus difficile que tu sais faire ? … » </w:t>
            </w:r>
          </w:p>
        </w:tc>
      </w:tr>
      <w:tr w:rsidR="003A1679" w:rsidRPr="0043772C">
        <w:tc>
          <w:tcPr>
            <w:tcW w:w="1952" w:type="dxa"/>
            <w:tcBorders>
              <w:top w:val="single" w:sz="4" w:space="0" w:color="000000"/>
              <w:left w:val="single" w:sz="4" w:space="0" w:color="000000"/>
              <w:bottom w:val="single" w:sz="4" w:space="0" w:color="000000"/>
            </w:tcBorders>
            <w:shd w:val="clear" w:color="auto" w:fill="auto"/>
          </w:tcPr>
          <w:p w:rsidR="003A1679" w:rsidRPr="0043772C" w:rsidRDefault="003A1679">
            <w:pPr>
              <w:widowControl/>
              <w:suppressAutoHyphens w:val="0"/>
              <w:ind w:left="360"/>
              <w:jc w:val="both"/>
              <w:rPr>
                <w:sz w:val="22"/>
                <w:szCs w:val="22"/>
              </w:rPr>
            </w:pPr>
            <w:r w:rsidRPr="0043772C">
              <w:rPr>
                <w:rFonts w:eastAsia="Wingdings"/>
                <w:sz w:val="22"/>
                <w:szCs w:val="22"/>
              </w:rPr>
              <w:t>Réinvestissement (CP et CE1)</w:t>
            </w:r>
          </w:p>
          <w:p w:rsidR="003A1679" w:rsidRPr="0043772C" w:rsidRDefault="003A1679">
            <w:pPr>
              <w:widowControl/>
              <w:suppressAutoHyphens w:val="0"/>
              <w:ind w:left="360"/>
              <w:jc w:val="both"/>
              <w:rPr>
                <w:sz w:val="22"/>
                <w:szCs w:val="22"/>
              </w:rPr>
            </w:pPr>
          </w:p>
        </w:tc>
        <w:tc>
          <w:tcPr>
            <w:tcW w:w="5506" w:type="dxa"/>
            <w:tcBorders>
              <w:top w:val="single" w:sz="4" w:space="0" w:color="000000"/>
              <w:left w:val="single" w:sz="4" w:space="0" w:color="000000"/>
              <w:bottom w:val="single" w:sz="4" w:space="0" w:color="000000"/>
            </w:tcBorders>
            <w:shd w:val="clear" w:color="auto" w:fill="auto"/>
          </w:tcPr>
          <w:p w:rsidR="003A1679" w:rsidRPr="0043772C" w:rsidRDefault="003A1679">
            <w:pPr>
              <w:widowControl/>
              <w:suppressAutoHyphens w:val="0"/>
              <w:ind w:left="360"/>
              <w:jc w:val="both"/>
              <w:rPr>
                <w:rFonts w:eastAsia="Wingdings"/>
                <w:sz w:val="22"/>
                <w:szCs w:val="22"/>
              </w:rPr>
            </w:pPr>
            <w:r w:rsidRPr="0043772C">
              <w:rPr>
                <w:rFonts w:eastAsia="Wingdings"/>
                <w:sz w:val="22"/>
                <w:szCs w:val="22"/>
              </w:rPr>
              <w:t xml:space="preserve">- Autres activités découvertes </w:t>
            </w:r>
          </w:p>
          <w:p w:rsidR="003A1679" w:rsidRPr="0043772C" w:rsidRDefault="003A1679">
            <w:pPr>
              <w:widowControl/>
              <w:suppressAutoHyphens w:val="0"/>
              <w:ind w:left="360"/>
              <w:jc w:val="both"/>
              <w:rPr>
                <w:sz w:val="22"/>
                <w:szCs w:val="22"/>
              </w:rPr>
            </w:pPr>
            <w:r w:rsidRPr="0043772C">
              <w:rPr>
                <w:rFonts w:eastAsia="Wingdings"/>
                <w:sz w:val="22"/>
                <w:szCs w:val="22"/>
              </w:rPr>
              <w:t>- Jeux</w:t>
            </w:r>
          </w:p>
          <w:p w:rsidR="003A1679" w:rsidRPr="0043772C" w:rsidRDefault="003A1679">
            <w:pPr>
              <w:widowControl/>
              <w:suppressAutoHyphens w:val="0"/>
              <w:ind w:left="360"/>
              <w:jc w:val="both"/>
              <w:rPr>
                <w:sz w:val="22"/>
                <w:szCs w:val="22"/>
              </w:rPr>
            </w:pPr>
          </w:p>
        </w:tc>
        <w:tc>
          <w:tcPr>
            <w:tcW w:w="6839" w:type="dxa"/>
            <w:tcBorders>
              <w:top w:val="single" w:sz="4" w:space="0" w:color="000000"/>
              <w:left w:val="single" w:sz="4" w:space="0" w:color="000000"/>
              <w:bottom w:val="single" w:sz="4" w:space="0" w:color="000000"/>
              <w:right w:val="single" w:sz="4" w:space="0" w:color="000000"/>
            </w:tcBorders>
            <w:shd w:val="clear" w:color="auto" w:fill="auto"/>
          </w:tcPr>
          <w:p w:rsidR="003A1679" w:rsidRPr="0043772C" w:rsidRDefault="003A1679">
            <w:pPr>
              <w:widowControl/>
              <w:suppressAutoHyphens w:val="0"/>
              <w:snapToGrid w:val="0"/>
              <w:ind w:left="360"/>
              <w:jc w:val="both"/>
              <w:rPr>
                <w:rFonts w:eastAsia="Wingdings"/>
                <w:sz w:val="22"/>
                <w:szCs w:val="22"/>
              </w:rPr>
            </w:pPr>
          </w:p>
          <w:p w:rsidR="003A1679" w:rsidRPr="0043772C" w:rsidRDefault="003A1679">
            <w:pPr>
              <w:widowControl/>
              <w:suppressAutoHyphens w:val="0"/>
              <w:ind w:left="360"/>
              <w:jc w:val="both"/>
              <w:rPr>
                <w:rFonts w:eastAsia="Wingdings"/>
                <w:sz w:val="22"/>
                <w:szCs w:val="22"/>
              </w:rPr>
            </w:pPr>
          </w:p>
          <w:p w:rsidR="003A1679" w:rsidRPr="0043772C" w:rsidRDefault="003A1679">
            <w:pPr>
              <w:widowControl/>
              <w:suppressAutoHyphens w:val="0"/>
              <w:ind w:left="360"/>
              <w:jc w:val="both"/>
              <w:rPr>
                <w:sz w:val="22"/>
                <w:szCs w:val="22"/>
              </w:rPr>
            </w:pPr>
          </w:p>
        </w:tc>
      </w:tr>
    </w:tbl>
    <w:p w:rsidR="003A1679" w:rsidRPr="0043772C" w:rsidRDefault="003A1679">
      <w:pPr>
        <w:widowControl/>
        <w:suppressAutoHyphens w:val="0"/>
        <w:jc w:val="both"/>
        <w:rPr>
          <w:rFonts w:ascii="Maiandra GD" w:eastAsia="Times New Roman" w:hAnsi="Maiandra GD" w:cs="Maiandra GD"/>
          <w:color w:val="FF0000"/>
          <w:sz w:val="22"/>
          <w:szCs w:val="22"/>
          <w:lang w:eastAsia="ar-SA" w:bidi="ar-SA"/>
        </w:rPr>
      </w:pPr>
    </w:p>
    <w:p w:rsidR="00665241" w:rsidRPr="0043772C" w:rsidRDefault="00665241">
      <w:pPr>
        <w:pStyle w:val="Titre1"/>
        <w:numPr>
          <w:ilvl w:val="0"/>
          <w:numId w:val="0"/>
        </w:numPr>
        <w:rPr>
          <w:sz w:val="29"/>
          <w:szCs w:val="29"/>
        </w:rPr>
      </w:pPr>
    </w:p>
    <w:p w:rsidR="00665241" w:rsidRPr="0043772C" w:rsidRDefault="00665241">
      <w:pPr>
        <w:pStyle w:val="Titre1"/>
        <w:numPr>
          <w:ilvl w:val="0"/>
          <w:numId w:val="0"/>
        </w:numPr>
        <w:rPr>
          <w:sz w:val="29"/>
          <w:szCs w:val="29"/>
        </w:rPr>
      </w:pPr>
    </w:p>
    <w:p w:rsidR="00665241" w:rsidRPr="0043772C" w:rsidRDefault="00665241">
      <w:pPr>
        <w:pStyle w:val="Titre1"/>
        <w:numPr>
          <w:ilvl w:val="0"/>
          <w:numId w:val="0"/>
        </w:numPr>
        <w:rPr>
          <w:sz w:val="29"/>
          <w:szCs w:val="29"/>
        </w:rPr>
      </w:pPr>
    </w:p>
    <w:p w:rsidR="00665241" w:rsidRPr="0043772C" w:rsidRDefault="00665241">
      <w:pPr>
        <w:pStyle w:val="Titre1"/>
        <w:numPr>
          <w:ilvl w:val="0"/>
          <w:numId w:val="0"/>
        </w:numPr>
        <w:rPr>
          <w:rFonts w:ascii="Times New Roman" w:eastAsia="SimSun" w:hAnsi="Times New Roman"/>
          <w:b w:val="0"/>
          <w:bCs w:val="0"/>
          <w:sz w:val="22"/>
          <w:szCs w:val="22"/>
        </w:rPr>
      </w:pPr>
    </w:p>
    <w:p w:rsidR="00665241" w:rsidRPr="0043772C" w:rsidRDefault="00665241" w:rsidP="00665241">
      <w:pPr>
        <w:pStyle w:val="Corpsdetexte"/>
        <w:rPr>
          <w:sz w:val="22"/>
          <w:szCs w:val="22"/>
        </w:rPr>
      </w:pPr>
    </w:p>
    <w:p w:rsidR="00665241" w:rsidRPr="0043772C" w:rsidRDefault="00665241" w:rsidP="00665241">
      <w:pPr>
        <w:pStyle w:val="Corpsdetexte"/>
        <w:rPr>
          <w:sz w:val="22"/>
          <w:szCs w:val="22"/>
        </w:rPr>
      </w:pPr>
    </w:p>
    <w:p w:rsidR="00665241" w:rsidRPr="0043772C" w:rsidRDefault="00665241" w:rsidP="00665241">
      <w:pPr>
        <w:pStyle w:val="Corpsdetexte"/>
        <w:rPr>
          <w:sz w:val="22"/>
          <w:szCs w:val="22"/>
        </w:rPr>
      </w:pPr>
    </w:p>
    <w:p w:rsidR="00665241" w:rsidRPr="0043772C" w:rsidRDefault="00665241" w:rsidP="00665241">
      <w:pPr>
        <w:pStyle w:val="Corpsdetexte"/>
        <w:rPr>
          <w:sz w:val="22"/>
          <w:szCs w:val="22"/>
        </w:rPr>
      </w:pPr>
    </w:p>
    <w:p w:rsidR="00665241" w:rsidRPr="0043772C" w:rsidRDefault="00665241" w:rsidP="00665241">
      <w:pPr>
        <w:pStyle w:val="Corpsdetexte"/>
        <w:rPr>
          <w:sz w:val="22"/>
          <w:szCs w:val="22"/>
        </w:rPr>
      </w:pPr>
    </w:p>
    <w:p w:rsidR="00665241" w:rsidRPr="0043772C" w:rsidRDefault="00665241" w:rsidP="00665241">
      <w:pPr>
        <w:pStyle w:val="Corpsdetexte"/>
        <w:rPr>
          <w:sz w:val="22"/>
          <w:szCs w:val="22"/>
        </w:rPr>
      </w:pPr>
    </w:p>
    <w:p w:rsidR="00665241" w:rsidRPr="0043772C" w:rsidRDefault="00665241" w:rsidP="00665241">
      <w:pPr>
        <w:pStyle w:val="Corpsdetexte"/>
        <w:rPr>
          <w:sz w:val="22"/>
          <w:szCs w:val="22"/>
        </w:rPr>
      </w:pPr>
    </w:p>
    <w:p w:rsidR="00665241" w:rsidRPr="0043772C" w:rsidRDefault="00665241" w:rsidP="00665241">
      <w:pPr>
        <w:pStyle w:val="Corpsdetexte"/>
        <w:rPr>
          <w:sz w:val="22"/>
          <w:szCs w:val="22"/>
        </w:rPr>
      </w:pPr>
    </w:p>
    <w:p w:rsidR="00665241" w:rsidRPr="0043772C" w:rsidRDefault="00665241" w:rsidP="00665241">
      <w:pPr>
        <w:pStyle w:val="Corpsdetexte"/>
        <w:rPr>
          <w:sz w:val="22"/>
          <w:szCs w:val="22"/>
        </w:rPr>
      </w:pPr>
    </w:p>
    <w:p w:rsidR="003A1679" w:rsidRPr="0043772C" w:rsidRDefault="003A1679">
      <w:pPr>
        <w:pStyle w:val="Titre1"/>
        <w:numPr>
          <w:ilvl w:val="0"/>
          <w:numId w:val="0"/>
        </w:numPr>
        <w:rPr>
          <w:sz w:val="29"/>
          <w:szCs w:val="29"/>
        </w:rPr>
      </w:pPr>
      <w:r w:rsidRPr="0043772C">
        <w:rPr>
          <w:sz w:val="29"/>
          <w:szCs w:val="29"/>
        </w:rPr>
        <w:lastRenderedPageBreak/>
        <w:t>Introduction</w:t>
      </w:r>
    </w:p>
    <w:p w:rsidR="003A1679" w:rsidRPr="0043772C" w:rsidRDefault="003A1679">
      <w:pPr>
        <w:pStyle w:val="Titre2"/>
        <w:rPr>
          <w:sz w:val="26"/>
          <w:szCs w:val="26"/>
        </w:rPr>
      </w:pPr>
      <w:r w:rsidRPr="0043772C">
        <w:rPr>
          <w:sz w:val="26"/>
          <w:szCs w:val="26"/>
        </w:rPr>
        <w:t>Schéma du bassin</w:t>
      </w:r>
    </w:p>
    <w:p w:rsidR="00665241" w:rsidRPr="0043772C" w:rsidRDefault="00665241">
      <w:pPr>
        <w:rPr>
          <w:sz w:val="22"/>
          <w:szCs w:val="22"/>
        </w:rPr>
      </w:pPr>
    </w:p>
    <w:p w:rsidR="003A1679" w:rsidRPr="0043772C" w:rsidRDefault="00B23A32">
      <w:pPr>
        <w:rPr>
          <w:sz w:val="22"/>
          <w:szCs w:val="22"/>
        </w:rPr>
      </w:pPr>
      <w:r w:rsidRPr="0043772C">
        <w:rPr>
          <w:noProof/>
          <w:sz w:val="22"/>
          <w:szCs w:val="22"/>
          <w:lang w:eastAsia="fr-FR" w:bidi="ar-SA"/>
        </w:rPr>
        <w:drawing>
          <wp:anchor distT="0" distB="0" distL="0" distR="0" simplePos="0" relativeHeight="251636224" behindDoc="0" locked="0" layoutInCell="1" allowOverlap="1">
            <wp:simplePos x="0" y="0"/>
            <wp:positionH relativeFrom="column">
              <wp:align>center</wp:align>
            </wp:positionH>
            <wp:positionV relativeFrom="paragraph">
              <wp:posOffset>76200</wp:posOffset>
            </wp:positionV>
            <wp:extent cx="6115050" cy="4321810"/>
            <wp:effectExtent l="0" t="0" r="0" b="0"/>
            <wp:wrapTopAndBottom/>
            <wp:docPr id="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5050" cy="43218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3A1679" w:rsidRPr="0043772C" w:rsidRDefault="003A1679">
      <w:pPr>
        <w:rPr>
          <w:sz w:val="22"/>
          <w:szCs w:val="22"/>
        </w:rPr>
      </w:pPr>
    </w:p>
    <w:p w:rsidR="003A1679" w:rsidRPr="0043772C" w:rsidRDefault="003A1679">
      <w:pPr>
        <w:pStyle w:val="Titre1"/>
        <w:rPr>
          <w:sz w:val="22"/>
          <w:szCs w:val="22"/>
        </w:rPr>
      </w:pPr>
    </w:p>
    <w:p w:rsidR="003F39EA" w:rsidRDefault="003F39EA" w:rsidP="003F39EA">
      <w:pPr>
        <w:pStyle w:val="Corpsdetexte"/>
      </w:pPr>
    </w:p>
    <w:p w:rsidR="003F39EA" w:rsidRPr="003F39EA" w:rsidRDefault="003F39EA" w:rsidP="003F39EA">
      <w:pPr>
        <w:pStyle w:val="Corpsdetexte"/>
      </w:pPr>
    </w:p>
    <w:p w:rsidR="003A1679" w:rsidRPr="0043772C" w:rsidRDefault="003A1679">
      <w:pPr>
        <w:rPr>
          <w:rFonts w:eastAsia="Times New Roman" w:cs="Times New Roman"/>
          <w:color w:val="000000"/>
          <w:sz w:val="22"/>
          <w:szCs w:val="22"/>
          <w:lang w:eastAsia="ar-SA" w:bidi="ar-SA"/>
        </w:rPr>
      </w:pPr>
    </w:p>
    <w:p w:rsidR="003A1679" w:rsidRPr="0043772C" w:rsidRDefault="003A1679">
      <w:pPr>
        <w:rPr>
          <w:sz w:val="22"/>
          <w:szCs w:val="22"/>
        </w:rPr>
      </w:pPr>
    </w:p>
    <w:p w:rsidR="003D52B4" w:rsidRDefault="003D52B4" w:rsidP="003D52B4">
      <w:pPr>
        <w:pStyle w:val="western"/>
        <w:spacing w:after="0" w:line="240" w:lineRule="auto"/>
        <w:jc w:val="center"/>
      </w:pPr>
    </w:p>
    <w:p w:rsidR="003D52B4" w:rsidRDefault="003D52B4" w:rsidP="003D52B4">
      <w:pPr>
        <w:pStyle w:val="Titre2"/>
        <w:pBdr>
          <w:top w:val="single" w:sz="6" w:space="1" w:color="000000"/>
          <w:left w:val="single" w:sz="6" w:space="4" w:color="000000"/>
          <w:bottom w:val="single" w:sz="6" w:space="1" w:color="000000"/>
          <w:right w:val="single" w:sz="6" w:space="4" w:color="000000"/>
        </w:pBdr>
        <w:jc w:val="center"/>
        <w:rPr>
          <w:rFonts w:ascii="Cambria" w:hAnsi="Cambria"/>
        </w:rPr>
      </w:pPr>
      <w:r>
        <w:rPr>
          <w:rFonts w:ascii="Comic Sans MS" w:hAnsi="Comic Sans MS"/>
          <w:i w:val="0"/>
          <w:iCs w:val="0"/>
          <w:sz w:val="24"/>
          <w:szCs w:val="24"/>
        </w:rPr>
        <w:t>CE1: Module d’apprentissage en 18 séances</w:t>
      </w:r>
    </w:p>
    <w:p w:rsidR="003D52B4" w:rsidRDefault="003D52B4" w:rsidP="003D52B4">
      <w:pPr>
        <w:pStyle w:val="western"/>
        <w:spacing w:after="0" w:line="240" w:lineRule="auto"/>
        <w:jc w:val="center"/>
      </w:pPr>
    </w:p>
    <w:p w:rsidR="003D52B4" w:rsidRDefault="003D52B4" w:rsidP="003D52B4">
      <w:pPr>
        <w:pStyle w:val="western"/>
        <w:spacing w:after="0" w:line="240" w:lineRule="auto"/>
      </w:pPr>
      <w:r>
        <w:rPr>
          <w:rFonts w:ascii="Symbol" w:hAnsi="Symbol"/>
        </w:rPr>
        <w:t></w:t>
      </w:r>
      <w:r>
        <w:rPr>
          <w:rFonts w:ascii="Comic Sans MS" w:hAnsi="Comic Sans MS"/>
        </w:rPr>
        <w:t xml:space="preserve"> </w:t>
      </w:r>
      <w:r>
        <w:rPr>
          <w:rFonts w:ascii="Comic Sans MS" w:hAnsi="Comic Sans MS"/>
          <w:b/>
          <w:bCs/>
        </w:rPr>
        <w:t>2 séances de mise en activité</w:t>
      </w:r>
    </w:p>
    <w:p w:rsidR="003D52B4" w:rsidRDefault="003D52B4" w:rsidP="003D52B4">
      <w:pPr>
        <w:pStyle w:val="western"/>
        <w:spacing w:after="0" w:line="240" w:lineRule="auto"/>
      </w:pPr>
      <w:r>
        <w:rPr>
          <w:rFonts w:ascii="Comic Sans MS" w:hAnsi="Comic Sans MS"/>
          <w:b/>
          <w:bCs/>
        </w:rPr>
        <w:t>S1</w:t>
      </w:r>
      <w:r>
        <w:rPr>
          <w:rFonts w:ascii="Comic Sans MS" w:hAnsi="Comic Sans MS"/>
        </w:rPr>
        <w:t xml:space="preserve"> séance découverte </w:t>
      </w:r>
      <w:r>
        <w:rPr>
          <w:rFonts w:ascii="Comic Sans MS" w:hAnsi="Comic Sans MS"/>
          <w:b/>
          <w:bCs/>
          <w:color w:val="FF3333"/>
        </w:rPr>
        <w:t>DISPO 1</w:t>
      </w:r>
    </w:p>
    <w:p w:rsidR="003D52B4" w:rsidRDefault="003D52B4" w:rsidP="003D52B4">
      <w:pPr>
        <w:pStyle w:val="western"/>
        <w:spacing w:after="0" w:line="240" w:lineRule="auto"/>
      </w:pPr>
      <w:r>
        <w:rPr>
          <w:rFonts w:ascii="Comic Sans MS" w:hAnsi="Comic Sans MS"/>
          <w:b/>
          <w:bCs/>
        </w:rPr>
        <w:t>S2</w:t>
      </w:r>
      <w:r>
        <w:rPr>
          <w:rFonts w:ascii="Comic Sans MS" w:hAnsi="Comic Sans MS"/>
        </w:rPr>
        <w:t xml:space="preserve"> séance découverte avec parcours au choix </w:t>
      </w:r>
      <w:r>
        <w:rPr>
          <w:rFonts w:ascii="Comic Sans MS" w:hAnsi="Comic Sans MS"/>
          <w:b/>
          <w:bCs/>
          <w:color w:val="FF3333"/>
        </w:rPr>
        <w:t>DISPO 1</w:t>
      </w:r>
    </w:p>
    <w:p w:rsidR="003D52B4" w:rsidRDefault="003D52B4" w:rsidP="003D52B4">
      <w:pPr>
        <w:pStyle w:val="western"/>
        <w:spacing w:after="0" w:line="240" w:lineRule="auto"/>
      </w:pPr>
      <w:r>
        <w:rPr>
          <w:rFonts w:ascii="Symbol" w:hAnsi="Symbol"/>
        </w:rPr>
        <w:t></w:t>
      </w:r>
      <w:r>
        <w:rPr>
          <w:rFonts w:ascii="Comic Sans MS" w:hAnsi="Comic Sans MS"/>
        </w:rPr>
        <w:t xml:space="preserve"> </w:t>
      </w:r>
      <w:r>
        <w:rPr>
          <w:rFonts w:ascii="Comic Sans MS" w:hAnsi="Comic Sans MS"/>
          <w:b/>
          <w:bCs/>
        </w:rPr>
        <w:t>1 séance de référence</w:t>
      </w:r>
    </w:p>
    <w:p w:rsidR="003D52B4" w:rsidRDefault="003D52B4" w:rsidP="003D52B4">
      <w:pPr>
        <w:pStyle w:val="western"/>
        <w:spacing w:after="0" w:line="240" w:lineRule="auto"/>
      </w:pPr>
      <w:r>
        <w:rPr>
          <w:rFonts w:ascii="Comic Sans MS" w:hAnsi="Comic Sans MS"/>
          <w:b/>
          <w:bCs/>
        </w:rPr>
        <w:t>S3</w:t>
      </w:r>
      <w:r>
        <w:rPr>
          <w:rFonts w:ascii="Comic Sans MS" w:hAnsi="Comic Sans MS"/>
        </w:rPr>
        <w:t xml:space="preserve"> séance de référence </w:t>
      </w:r>
      <w:r>
        <w:rPr>
          <w:rFonts w:ascii="Comic Sans MS" w:hAnsi="Comic Sans MS"/>
          <w:b/>
          <w:bCs/>
          <w:color w:val="FF3333"/>
        </w:rPr>
        <w:t>DISPO 1</w:t>
      </w:r>
    </w:p>
    <w:p w:rsidR="003D52B4" w:rsidRDefault="003D52B4" w:rsidP="003D52B4">
      <w:pPr>
        <w:pStyle w:val="western"/>
        <w:spacing w:after="0" w:line="240" w:lineRule="auto"/>
      </w:pPr>
      <w:r>
        <w:rPr>
          <w:rFonts w:ascii="Symbol" w:hAnsi="Symbol"/>
        </w:rPr>
        <w:t></w:t>
      </w:r>
      <w:r>
        <w:rPr>
          <w:rFonts w:ascii="Comic Sans MS" w:hAnsi="Comic Sans MS"/>
        </w:rPr>
        <w:t xml:space="preserve"> </w:t>
      </w:r>
      <w:r>
        <w:rPr>
          <w:rFonts w:ascii="Comic Sans MS" w:hAnsi="Comic Sans MS"/>
          <w:b/>
          <w:bCs/>
        </w:rPr>
        <w:t>12 séances d’apprentissage et de structuration</w:t>
      </w:r>
    </w:p>
    <w:p w:rsidR="003D52B4" w:rsidRDefault="003D52B4" w:rsidP="003D52B4">
      <w:pPr>
        <w:pStyle w:val="western"/>
        <w:spacing w:after="0" w:line="240" w:lineRule="auto"/>
      </w:pPr>
    </w:p>
    <w:p w:rsidR="003D52B4" w:rsidRDefault="003D52B4" w:rsidP="003D52B4">
      <w:pPr>
        <w:pStyle w:val="western"/>
        <w:numPr>
          <w:ilvl w:val="0"/>
          <w:numId w:val="14"/>
        </w:numPr>
        <w:spacing w:after="0" w:line="240" w:lineRule="auto"/>
      </w:pPr>
      <w:r>
        <w:rPr>
          <w:rFonts w:ascii="Comic Sans MS" w:hAnsi="Comic Sans MS"/>
          <w:b/>
          <w:bCs/>
        </w:rPr>
        <w:t xml:space="preserve">S4 </w:t>
      </w:r>
      <w:r>
        <w:rPr>
          <w:rFonts w:ascii="Comic Sans MS" w:hAnsi="Comic Sans MS"/>
        </w:rPr>
        <w:t xml:space="preserve">Ateliers immersions et remontées passives </w:t>
      </w:r>
      <w:r>
        <w:rPr>
          <w:rFonts w:ascii="Comic Sans MS" w:hAnsi="Comic Sans MS"/>
          <w:b/>
          <w:bCs/>
          <w:color w:val="FF3333"/>
        </w:rPr>
        <w:t>DISPO 2</w:t>
      </w:r>
    </w:p>
    <w:p w:rsidR="003D52B4" w:rsidRDefault="003D52B4" w:rsidP="003D52B4">
      <w:pPr>
        <w:pStyle w:val="western"/>
        <w:numPr>
          <w:ilvl w:val="0"/>
          <w:numId w:val="14"/>
        </w:numPr>
        <w:spacing w:after="0" w:line="240" w:lineRule="auto"/>
      </w:pPr>
      <w:r>
        <w:rPr>
          <w:rFonts w:ascii="Comic Sans MS" w:hAnsi="Comic Sans MS"/>
          <w:b/>
          <w:bCs/>
        </w:rPr>
        <w:t>S5</w:t>
      </w:r>
      <w:r>
        <w:rPr>
          <w:rFonts w:ascii="Comic Sans MS" w:hAnsi="Comic Sans MS"/>
        </w:rPr>
        <w:t xml:space="preserve"> Parcours immersions et remontées passives </w:t>
      </w:r>
      <w:r>
        <w:rPr>
          <w:rFonts w:ascii="Comic Sans MS" w:hAnsi="Comic Sans MS"/>
          <w:b/>
          <w:bCs/>
          <w:color w:val="FF3333"/>
        </w:rPr>
        <w:t>DISPO 2 Bis</w:t>
      </w:r>
    </w:p>
    <w:p w:rsidR="003D52B4" w:rsidRDefault="003D52B4" w:rsidP="003D52B4">
      <w:pPr>
        <w:pStyle w:val="western"/>
        <w:numPr>
          <w:ilvl w:val="0"/>
          <w:numId w:val="14"/>
        </w:numPr>
        <w:spacing w:after="0" w:line="240" w:lineRule="auto"/>
      </w:pPr>
      <w:r>
        <w:rPr>
          <w:rFonts w:ascii="Comic Sans MS" w:hAnsi="Comic Sans MS"/>
          <w:b/>
          <w:bCs/>
        </w:rPr>
        <w:t>S6 &amp; S7</w:t>
      </w:r>
      <w:r>
        <w:rPr>
          <w:rFonts w:ascii="Comic Sans MS" w:hAnsi="Comic Sans MS"/>
        </w:rPr>
        <w:t xml:space="preserve"> Entrées et immersions \ Initiation plongeons </w:t>
      </w:r>
      <w:r>
        <w:rPr>
          <w:rFonts w:ascii="Comic Sans MS" w:hAnsi="Comic Sans MS"/>
          <w:b/>
          <w:bCs/>
          <w:color w:val="FF3333"/>
        </w:rPr>
        <w:t>DISPO 3</w:t>
      </w:r>
    </w:p>
    <w:p w:rsidR="003D52B4" w:rsidRDefault="003D52B4" w:rsidP="003D52B4">
      <w:pPr>
        <w:pStyle w:val="western"/>
        <w:numPr>
          <w:ilvl w:val="0"/>
          <w:numId w:val="14"/>
        </w:numPr>
        <w:spacing w:after="0" w:line="240" w:lineRule="auto"/>
      </w:pPr>
      <w:r>
        <w:rPr>
          <w:rFonts w:ascii="Comic Sans MS" w:hAnsi="Comic Sans MS"/>
          <w:b/>
          <w:bCs/>
        </w:rPr>
        <w:t>S8</w:t>
      </w:r>
      <w:r>
        <w:rPr>
          <w:rFonts w:ascii="Comic Sans MS" w:hAnsi="Comic Sans MS"/>
        </w:rPr>
        <w:t xml:space="preserve"> Flottaisons et déplacements </w:t>
      </w:r>
      <w:r>
        <w:rPr>
          <w:rFonts w:ascii="Comic Sans MS" w:hAnsi="Comic Sans MS"/>
          <w:b/>
          <w:bCs/>
          <w:color w:val="FF3333"/>
        </w:rPr>
        <w:t>DISPO 4</w:t>
      </w:r>
    </w:p>
    <w:p w:rsidR="003D52B4" w:rsidRDefault="003D52B4" w:rsidP="003D52B4">
      <w:pPr>
        <w:pStyle w:val="western"/>
        <w:numPr>
          <w:ilvl w:val="0"/>
          <w:numId w:val="14"/>
        </w:numPr>
        <w:spacing w:after="0" w:line="240" w:lineRule="auto"/>
      </w:pPr>
      <w:r>
        <w:rPr>
          <w:rFonts w:ascii="Comic Sans MS" w:hAnsi="Comic Sans MS"/>
          <w:b/>
          <w:bCs/>
        </w:rPr>
        <w:t>S9 &amp; 10</w:t>
      </w:r>
      <w:r>
        <w:rPr>
          <w:rFonts w:ascii="Comic Sans MS" w:hAnsi="Comic Sans MS"/>
        </w:rPr>
        <w:t xml:space="preserve"> Déplacements (propulsion jambes) + glissées ventrales et dorsales </w:t>
      </w:r>
      <w:r>
        <w:rPr>
          <w:rFonts w:ascii="Comic Sans MS" w:hAnsi="Comic Sans MS"/>
          <w:b/>
          <w:bCs/>
          <w:color w:val="FF3333"/>
        </w:rPr>
        <w:t>DISPO 5</w:t>
      </w:r>
    </w:p>
    <w:p w:rsidR="003D52B4" w:rsidRDefault="003D52B4" w:rsidP="003D52B4">
      <w:pPr>
        <w:pStyle w:val="western"/>
        <w:numPr>
          <w:ilvl w:val="0"/>
          <w:numId w:val="14"/>
        </w:numPr>
        <w:spacing w:after="0" w:line="240" w:lineRule="auto"/>
      </w:pPr>
      <w:r>
        <w:rPr>
          <w:rFonts w:ascii="Comic Sans MS" w:hAnsi="Comic Sans MS"/>
          <w:b/>
          <w:bCs/>
        </w:rPr>
        <w:t>S 11 12 &amp; 13</w:t>
      </w:r>
      <w:r>
        <w:rPr>
          <w:rFonts w:ascii="Comic Sans MS" w:hAnsi="Comic Sans MS"/>
        </w:rPr>
        <w:t xml:space="preserve"> Déplacements pour avoir une meilleure amplitude de nage </w:t>
      </w:r>
      <w:r>
        <w:rPr>
          <w:rFonts w:ascii="Comic Sans MS" w:hAnsi="Comic Sans MS"/>
          <w:b/>
          <w:bCs/>
          <w:color w:val="FF3333"/>
        </w:rPr>
        <w:t>DISPO 6</w:t>
      </w:r>
    </w:p>
    <w:p w:rsidR="003D52B4" w:rsidRDefault="003D52B4" w:rsidP="003D52B4">
      <w:pPr>
        <w:pStyle w:val="western"/>
        <w:numPr>
          <w:ilvl w:val="0"/>
          <w:numId w:val="14"/>
        </w:numPr>
        <w:spacing w:after="0" w:line="240" w:lineRule="auto"/>
      </w:pPr>
      <w:r>
        <w:rPr>
          <w:rFonts w:ascii="Comic Sans MS" w:hAnsi="Comic Sans MS"/>
          <w:b/>
          <w:bCs/>
        </w:rPr>
        <w:t>S 14 &amp; 15</w:t>
      </w:r>
      <w:r>
        <w:rPr>
          <w:rFonts w:ascii="Comic Sans MS" w:hAnsi="Comic Sans MS"/>
        </w:rPr>
        <w:t xml:space="preserve"> Echainements d’actions et plongeon canard </w:t>
      </w:r>
      <w:r>
        <w:rPr>
          <w:rFonts w:ascii="Comic Sans MS" w:hAnsi="Comic Sans MS"/>
          <w:b/>
          <w:bCs/>
          <w:color w:val="FF3333"/>
        </w:rPr>
        <w:t>DISPO 7</w:t>
      </w:r>
    </w:p>
    <w:p w:rsidR="003D52B4" w:rsidRDefault="003D52B4" w:rsidP="003D52B4">
      <w:pPr>
        <w:pStyle w:val="western"/>
        <w:spacing w:after="0" w:line="240" w:lineRule="auto"/>
      </w:pPr>
      <w:r>
        <w:rPr>
          <w:rFonts w:ascii="Symbol" w:hAnsi="Symbol"/>
        </w:rPr>
        <w:t></w:t>
      </w:r>
      <w:r>
        <w:rPr>
          <w:rFonts w:ascii="Comic Sans MS" w:hAnsi="Comic Sans MS"/>
        </w:rPr>
        <w:t xml:space="preserve"> </w:t>
      </w:r>
      <w:r>
        <w:rPr>
          <w:rFonts w:ascii="Comic Sans MS" w:hAnsi="Comic Sans MS"/>
          <w:b/>
          <w:bCs/>
        </w:rPr>
        <w:t>1 séance de préparation fin de cycle</w:t>
      </w:r>
    </w:p>
    <w:p w:rsidR="003D52B4" w:rsidRDefault="003D52B4" w:rsidP="003D52B4">
      <w:pPr>
        <w:pStyle w:val="western"/>
        <w:spacing w:after="0" w:line="240" w:lineRule="auto"/>
      </w:pPr>
      <w:r>
        <w:rPr>
          <w:rFonts w:ascii="Comic Sans MS" w:hAnsi="Comic Sans MS"/>
          <w:b/>
          <w:bCs/>
        </w:rPr>
        <w:t xml:space="preserve">- S16 </w:t>
      </w:r>
      <w:r>
        <w:rPr>
          <w:rFonts w:ascii="Comic Sans MS" w:hAnsi="Comic Sans MS"/>
        </w:rPr>
        <w:t>Préparation séance de fin de cycle</w:t>
      </w:r>
      <w:r>
        <w:rPr>
          <w:rFonts w:ascii="Comic Sans MS" w:hAnsi="Comic Sans MS"/>
          <w:b/>
          <w:bCs/>
        </w:rPr>
        <w:t xml:space="preserve"> </w:t>
      </w:r>
      <w:r>
        <w:rPr>
          <w:rFonts w:ascii="Comic Sans MS" w:hAnsi="Comic Sans MS"/>
          <w:b/>
          <w:bCs/>
          <w:color w:val="FF3333"/>
        </w:rPr>
        <w:t>DISPO 8</w:t>
      </w:r>
    </w:p>
    <w:p w:rsidR="003D52B4" w:rsidRDefault="003D52B4" w:rsidP="003D52B4">
      <w:pPr>
        <w:pStyle w:val="western"/>
        <w:spacing w:after="0" w:line="240" w:lineRule="auto"/>
      </w:pPr>
      <w:r>
        <w:rPr>
          <w:rFonts w:ascii="Symbol" w:hAnsi="Symbol"/>
        </w:rPr>
        <w:t></w:t>
      </w:r>
      <w:r>
        <w:rPr>
          <w:rFonts w:ascii="Comic Sans MS" w:hAnsi="Comic Sans MS"/>
        </w:rPr>
        <w:t xml:space="preserve"> </w:t>
      </w:r>
      <w:r>
        <w:rPr>
          <w:rFonts w:ascii="Comic Sans MS" w:hAnsi="Comic Sans MS"/>
          <w:b/>
          <w:bCs/>
        </w:rPr>
        <w:t xml:space="preserve">2 séances de fin de cycle </w:t>
      </w:r>
      <w:r>
        <w:rPr>
          <w:rFonts w:ascii="Symbol" w:hAnsi="Symbol"/>
          <w:b/>
          <w:bCs/>
        </w:rPr>
        <w:t></w:t>
      </w:r>
      <w:r>
        <w:rPr>
          <w:rFonts w:ascii="Comic Sans MS" w:hAnsi="Comic Sans MS"/>
          <w:b/>
          <w:bCs/>
        </w:rPr>
        <w:t xml:space="preserve"> 1 seule classe- S17 &amp; 18 </w:t>
      </w:r>
      <w:r>
        <w:rPr>
          <w:rFonts w:ascii="Comic Sans MS" w:hAnsi="Comic Sans MS"/>
        </w:rPr>
        <w:t>séance fin de cycle</w:t>
      </w:r>
      <w:r>
        <w:rPr>
          <w:rFonts w:ascii="Comic Sans MS" w:hAnsi="Comic Sans MS"/>
          <w:b/>
          <w:bCs/>
        </w:rPr>
        <w:t xml:space="preserve"> </w:t>
      </w:r>
      <w:r>
        <w:rPr>
          <w:rFonts w:ascii="Comic Sans MS" w:hAnsi="Comic Sans MS"/>
          <w:b/>
          <w:bCs/>
          <w:color w:val="FF3333"/>
        </w:rPr>
        <w:t>DISPO 8</w:t>
      </w:r>
    </w:p>
    <w:p w:rsidR="0035109D" w:rsidRPr="0035109D" w:rsidRDefault="0035109D" w:rsidP="0035109D">
      <w:pPr>
        <w:jc w:val="center"/>
        <w:rPr>
          <w:rFonts w:eastAsia="Arial Unicode MS" w:cs="Arial Unicode MS"/>
          <w:b/>
          <w:bCs/>
          <w:color w:val="FF3333"/>
          <w:lang w:eastAsia="zh-CN"/>
        </w:rPr>
      </w:pPr>
      <w:r w:rsidRPr="0035109D">
        <w:rPr>
          <w:rFonts w:eastAsia="Arial Unicode MS" w:cs="Arial Unicode MS"/>
          <w:lang w:eastAsia="zh-CN"/>
        </w:rPr>
        <w:lastRenderedPageBreak/>
        <w:t xml:space="preserve">Séance 1 : </w:t>
      </w:r>
      <w:r w:rsidRPr="0035109D">
        <w:rPr>
          <w:rFonts w:eastAsia="Arial Unicode MS" w:cs="Arial Unicode MS"/>
          <w:b/>
          <w:bCs/>
          <w:lang w:eastAsia="zh-CN"/>
        </w:rPr>
        <w:t>MISE EN ACTIVITÉ</w:t>
      </w:r>
    </w:p>
    <w:p w:rsidR="0035109D" w:rsidRPr="0035109D" w:rsidRDefault="0035109D" w:rsidP="0035109D">
      <w:pPr>
        <w:jc w:val="center"/>
        <w:rPr>
          <w:rFonts w:eastAsia="Times New Roman" w:cs="Times New Roman"/>
          <w:lang w:eastAsia="zh-CN"/>
        </w:rPr>
      </w:pPr>
      <w:r w:rsidRPr="0035109D">
        <w:rPr>
          <w:rFonts w:eastAsia="Arial Unicode MS" w:cs="Arial Unicode MS"/>
          <w:b/>
          <w:bCs/>
          <w:color w:val="FF3333"/>
          <w:lang w:eastAsia="zh-CN"/>
        </w:rPr>
        <w:t>Dispo 1</w:t>
      </w:r>
    </w:p>
    <w:p w:rsidR="0035109D" w:rsidRPr="004E583E" w:rsidRDefault="0035109D" w:rsidP="0035109D">
      <w:pPr>
        <w:rPr>
          <w:rFonts w:eastAsia="Times New Roman" w:cs="Times New Roman"/>
          <w:color w:val="FF0000"/>
          <w:lang w:eastAsia="zh-CN"/>
        </w:rPr>
      </w:pPr>
      <w:r w:rsidRPr="004E583E">
        <w:rPr>
          <w:rFonts w:eastAsia="Times New Roman" w:cs="Times New Roman"/>
          <w:u w:val="single"/>
          <w:lang w:eastAsia="zh-CN"/>
        </w:rPr>
        <w:t xml:space="preserve"> </w:t>
      </w:r>
      <w:r w:rsidR="004E583E" w:rsidRPr="004E583E">
        <w:rPr>
          <w:rFonts w:eastAsia="Times New Roman" w:cs="Times New Roman"/>
          <w:color w:val="FF0000"/>
          <w:u w:val="single"/>
          <w:lang w:eastAsia="zh-CN"/>
        </w:rPr>
        <w:t>Avant</w:t>
      </w:r>
      <w:r w:rsidR="004E583E" w:rsidRPr="004E583E">
        <w:rPr>
          <w:rFonts w:eastAsia="Times New Roman" w:cs="Times New Roman"/>
          <w:color w:val="FF0000"/>
          <w:lang w:eastAsia="zh-CN"/>
        </w:rPr>
        <w:t> :</w:t>
      </w:r>
    </w:p>
    <w:p w:rsidR="004E583E" w:rsidRPr="004E583E" w:rsidRDefault="004E583E" w:rsidP="0035109D">
      <w:pPr>
        <w:rPr>
          <w:rFonts w:eastAsia="Times New Roman" w:cs="Times New Roman"/>
          <w:color w:val="FF0000"/>
          <w:lang w:eastAsia="zh-CN"/>
        </w:rPr>
      </w:pPr>
      <w:r w:rsidRPr="004E583E">
        <w:rPr>
          <w:rFonts w:eastAsia="Times New Roman" w:cs="Times New Roman"/>
          <w:color w:val="FF0000"/>
          <w:lang w:eastAsia="zh-CN"/>
        </w:rPr>
        <w:sym w:font="Wingdings" w:char="F0C4"/>
      </w:r>
      <w:r w:rsidRPr="004E583E">
        <w:rPr>
          <w:rFonts w:eastAsia="Times New Roman" w:cs="Times New Roman"/>
          <w:color w:val="FF0000"/>
          <w:lang w:eastAsia="zh-CN"/>
        </w:rPr>
        <w:t xml:space="preserve"> Revenir sur ce qui a été vécu et retenu du module d’activités aquatiques des années précédentes.</w:t>
      </w:r>
    </w:p>
    <w:p w:rsidR="004E583E" w:rsidRPr="004E583E" w:rsidRDefault="004E583E" w:rsidP="0035109D">
      <w:pPr>
        <w:rPr>
          <w:rFonts w:eastAsia="Times New Roman" w:cs="Times New Roman"/>
          <w:color w:val="FF0000"/>
          <w:lang w:eastAsia="zh-CN"/>
        </w:rPr>
      </w:pPr>
      <w:r w:rsidRPr="004E583E">
        <w:rPr>
          <w:rFonts w:eastAsia="Times New Roman" w:cs="Times New Roman"/>
          <w:color w:val="FF0000"/>
          <w:lang w:eastAsia="zh-CN"/>
        </w:rPr>
        <w:sym w:font="Wingdings" w:char="F0C4"/>
      </w:r>
      <w:r w:rsidRPr="004E583E">
        <w:rPr>
          <w:rFonts w:eastAsia="Times New Roman" w:cs="Times New Roman"/>
          <w:color w:val="FF0000"/>
          <w:lang w:eastAsia="zh-CN"/>
        </w:rPr>
        <w:t xml:space="preserve"> Présenter le dispositif qui sera présent dans l’eau et utiliser tout moyen d’appropriation de ce dispositif (faire dessiner la piscine, les endroits où l’élève pense se rendre…)</w:t>
      </w:r>
    </w:p>
    <w:p w:rsidR="004E583E" w:rsidRDefault="004E583E" w:rsidP="0035109D">
      <w:pPr>
        <w:rPr>
          <w:rFonts w:eastAsia="Times New Roman" w:cs="Times New Roman"/>
          <w:color w:val="FF0000"/>
          <w:lang w:eastAsia="zh-CN"/>
        </w:rPr>
      </w:pPr>
      <w:r w:rsidRPr="004E583E">
        <w:rPr>
          <w:rFonts w:eastAsia="Times New Roman" w:cs="Times New Roman"/>
          <w:color w:val="FF0000"/>
          <w:lang w:eastAsia="zh-CN"/>
        </w:rPr>
        <w:sym w:font="Wingdings" w:char="F0C4"/>
      </w:r>
      <w:r w:rsidRPr="004E583E">
        <w:rPr>
          <w:rFonts w:eastAsia="Times New Roman" w:cs="Times New Roman"/>
          <w:color w:val="FF0000"/>
          <w:lang w:eastAsia="zh-CN"/>
        </w:rPr>
        <w:t>Rappeler ou donner les règles de sécurité et de fonctionnement (hygiène)</w:t>
      </w:r>
    </w:p>
    <w:p w:rsidR="00B65D9E" w:rsidRDefault="00B65D9E" w:rsidP="00B65D9E">
      <w:pPr>
        <w:pStyle w:val="Paragraphedeliste"/>
        <w:numPr>
          <w:ilvl w:val="0"/>
          <w:numId w:val="5"/>
        </w:numPr>
        <w:rPr>
          <w:rFonts w:eastAsia="Times New Roman" w:cs="Times New Roman"/>
          <w:color w:val="FF0000"/>
          <w:lang w:eastAsia="zh-CN"/>
        </w:rPr>
      </w:pPr>
      <w:r>
        <w:rPr>
          <w:rFonts w:eastAsia="Times New Roman" w:cs="Times New Roman"/>
          <w:color w:val="FF0000"/>
          <w:lang w:eastAsia="zh-CN"/>
        </w:rPr>
        <w:t>Entrer dans l’eau au signal des adultes</w:t>
      </w:r>
    </w:p>
    <w:p w:rsidR="00B65D9E" w:rsidRDefault="00B65D9E" w:rsidP="00B65D9E">
      <w:pPr>
        <w:pStyle w:val="Paragraphedeliste"/>
        <w:numPr>
          <w:ilvl w:val="0"/>
          <w:numId w:val="5"/>
        </w:numPr>
        <w:rPr>
          <w:rFonts w:eastAsia="Times New Roman" w:cs="Times New Roman"/>
          <w:color w:val="FF0000"/>
          <w:lang w:eastAsia="zh-CN"/>
        </w:rPr>
      </w:pPr>
      <w:r>
        <w:rPr>
          <w:rFonts w:eastAsia="Times New Roman" w:cs="Times New Roman"/>
          <w:color w:val="FF0000"/>
          <w:lang w:eastAsia="zh-CN"/>
        </w:rPr>
        <w:t>Sortir de l’eau au signal des adultes</w:t>
      </w:r>
    </w:p>
    <w:p w:rsidR="00B65D9E" w:rsidRDefault="00B65D9E" w:rsidP="00B65D9E">
      <w:pPr>
        <w:pStyle w:val="Paragraphedeliste"/>
        <w:numPr>
          <w:ilvl w:val="0"/>
          <w:numId w:val="5"/>
        </w:numPr>
        <w:rPr>
          <w:rFonts w:eastAsia="Times New Roman" w:cs="Times New Roman"/>
          <w:color w:val="FF0000"/>
          <w:lang w:eastAsia="zh-CN"/>
        </w:rPr>
      </w:pPr>
      <w:r>
        <w:rPr>
          <w:rFonts w:eastAsia="Times New Roman" w:cs="Times New Roman"/>
          <w:color w:val="FF0000"/>
          <w:lang w:eastAsia="zh-CN"/>
        </w:rPr>
        <w:t>Ne pas se bousculer</w:t>
      </w:r>
    </w:p>
    <w:p w:rsidR="00B65D9E" w:rsidRDefault="00B65D9E" w:rsidP="00B65D9E">
      <w:pPr>
        <w:pStyle w:val="Paragraphedeliste"/>
        <w:numPr>
          <w:ilvl w:val="0"/>
          <w:numId w:val="5"/>
        </w:numPr>
        <w:rPr>
          <w:rFonts w:eastAsia="Times New Roman" w:cs="Times New Roman"/>
          <w:color w:val="FF0000"/>
          <w:lang w:eastAsia="zh-CN"/>
        </w:rPr>
      </w:pPr>
      <w:r>
        <w:rPr>
          <w:rFonts w:eastAsia="Times New Roman" w:cs="Times New Roman"/>
          <w:color w:val="FF0000"/>
          <w:lang w:eastAsia="zh-CN"/>
        </w:rPr>
        <w:t>Ne pas prendre appui sur un camarade</w:t>
      </w:r>
    </w:p>
    <w:p w:rsidR="00B65D9E" w:rsidRDefault="00B65D9E" w:rsidP="00B65D9E">
      <w:pPr>
        <w:pStyle w:val="Paragraphedeliste"/>
        <w:numPr>
          <w:ilvl w:val="0"/>
          <w:numId w:val="5"/>
        </w:numPr>
        <w:rPr>
          <w:rFonts w:eastAsia="Times New Roman" w:cs="Times New Roman"/>
          <w:color w:val="FF0000"/>
          <w:lang w:eastAsia="zh-CN"/>
        </w:rPr>
      </w:pPr>
      <w:r>
        <w:rPr>
          <w:rFonts w:eastAsia="Times New Roman" w:cs="Times New Roman"/>
          <w:color w:val="FF0000"/>
          <w:lang w:eastAsia="zh-CN"/>
        </w:rPr>
        <w:t>Ne pas courir</w:t>
      </w:r>
    </w:p>
    <w:p w:rsidR="00B65D9E" w:rsidRPr="00B65D9E" w:rsidRDefault="00B65D9E" w:rsidP="00B65D9E">
      <w:pPr>
        <w:pStyle w:val="Paragraphedeliste"/>
        <w:numPr>
          <w:ilvl w:val="0"/>
          <w:numId w:val="5"/>
        </w:numPr>
        <w:rPr>
          <w:rFonts w:eastAsia="Times New Roman" w:cs="Times New Roman"/>
          <w:color w:val="FF0000"/>
          <w:lang w:eastAsia="zh-CN"/>
        </w:rPr>
      </w:pPr>
      <w:r>
        <w:rPr>
          <w:rFonts w:eastAsia="Times New Roman" w:cs="Times New Roman"/>
          <w:color w:val="FF0000"/>
          <w:lang w:eastAsia="zh-CN"/>
        </w:rPr>
        <w:t>Ne pas pousser</w:t>
      </w:r>
    </w:p>
    <w:p w:rsidR="004E583E" w:rsidRPr="004E583E" w:rsidRDefault="004E583E" w:rsidP="0035109D">
      <w:pPr>
        <w:rPr>
          <w:rFonts w:eastAsia="Times New Roman" w:cs="Times New Roman"/>
          <w:color w:val="FF0000"/>
          <w:lang w:eastAsia="zh-CN"/>
        </w:rPr>
      </w:pPr>
      <w:r w:rsidRPr="004E583E">
        <w:rPr>
          <w:rFonts w:eastAsia="Times New Roman" w:cs="Times New Roman"/>
          <w:color w:val="FF0000"/>
          <w:lang w:eastAsia="zh-CN"/>
        </w:rPr>
        <w:sym w:font="Wingdings" w:char="F0C4"/>
      </w:r>
      <w:r w:rsidRPr="004E583E">
        <w:rPr>
          <w:rFonts w:eastAsia="Times New Roman" w:cs="Times New Roman"/>
          <w:color w:val="FF0000"/>
          <w:lang w:eastAsia="zh-CN"/>
        </w:rPr>
        <w:t>Evoquer le contenu du sac de piscine</w:t>
      </w:r>
    </w:p>
    <w:p w:rsidR="004E583E" w:rsidRDefault="004E583E" w:rsidP="0035109D">
      <w:pPr>
        <w:rPr>
          <w:rFonts w:eastAsia="Times New Roman" w:cs="Times New Roman"/>
          <w:lang w:eastAsia="zh-CN"/>
        </w:rPr>
      </w:pPr>
    </w:p>
    <w:p w:rsidR="0035109D" w:rsidRPr="0035109D" w:rsidRDefault="0035109D" w:rsidP="0035109D">
      <w:pPr>
        <w:rPr>
          <w:rFonts w:eastAsia="Arial Unicode MS" w:cs="Arial Unicode MS"/>
          <w:lang w:eastAsia="zh-CN"/>
        </w:rPr>
      </w:pPr>
      <w:r w:rsidRPr="0035109D">
        <w:rPr>
          <w:rFonts w:eastAsia="Arial Unicode MS" w:cs="Arial Unicode MS"/>
          <w:b/>
          <w:bCs/>
          <w:u w:val="single"/>
          <w:lang w:eastAsia="zh-CN"/>
        </w:rPr>
        <w:t>OBJECTIFS</w:t>
      </w:r>
      <w:r w:rsidRPr="0035109D">
        <w:rPr>
          <w:rFonts w:eastAsia="Arial Unicode MS" w:cs="Arial Unicode MS"/>
          <w:lang w:eastAsia="zh-CN"/>
        </w:rPr>
        <w:t xml:space="preserve">: </w:t>
      </w:r>
      <w:r w:rsidRPr="0035109D">
        <w:rPr>
          <w:rFonts w:eastAsia="Arial Unicode MS" w:cs="Arial Unicode MS"/>
          <w:lang w:eastAsia="zh-CN"/>
        </w:rPr>
        <w:tab/>
        <w:t>Reprise du bilan CP,</w:t>
      </w:r>
    </w:p>
    <w:p w:rsidR="0035109D" w:rsidRPr="0035109D" w:rsidRDefault="0035109D" w:rsidP="0035109D">
      <w:pPr>
        <w:rPr>
          <w:rFonts w:eastAsia="Arial Unicode MS" w:cs="Arial Unicode MS"/>
          <w:lang w:eastAsia="zh-CN"/>
        </w:rPr>
      </w:pPr>
      <w:r w:rsidRPr="0035109D">
        <w:rPr>
          <w:rFonts w:eastAsia="Arial Unicode MS" w:cs="Arial Unicode MS"/>
          <w:lang w:eastAsia="zh-CN"/>
        </w:rPr>
        <w:tab/>
      </w:r>
      <w:r w:rsidRPr="0035109D">
        <w:rPr>
          <w:rFonts w:eastAsia="Arial Unicode MS" w:cs="Arial Unicode MS"/>
          <w:lang w:eastAsia="zh-CN"/>
        </w:rPr>
        <w:tab/>
      </w:r>
      <w:r w:rsidRPr="0035109D">
        <w:rPr>
          <w:rFonts w:eastAsia="Arial Unicode MS" w:cs="Arial Unicode MS"/>
          <w:lang w:eastAsia="zh-CN"/>
        </w:rPr>
        <w:tab/>
        <w:t xml:space="preserve">Reconnaitre et redécouvrir le </w:t>
      </w:r>
      <w:r w:rsidR="004E583E">
        <w:rPr>
          <w:rFonts w:eastAsia="Arial Unicode MS" w:cs="Arial Unicode MS"/>
          <w:lang w:eastAsia="zh-CN"/>
        </w:rPr>
        <w:t xml:space="preserve">dispositif composé d’entrées, de </w:t>
      </w:r>
      <w:r w:rsidRPr="0035109D">
        <w:rPr>
          <w:rFonts w:eastAsia="Arial Unicode MS" w:cs="Arial Unicode MS"/>
          <w:shd w:val="clear" w:color="auto" w:fill="FFFFFF"/>
          <w:lang w:eastAsia="zh-CN"/>
        </w:rPr>
        <w:t>flottaisons</w:t>
      </w:r>
      <w:r w:rsidRPr="0035109D">
        <w:rPr>
          <w:rFonts w:eastAsia="Arial Unicode MS" w:cs="Arial Unicode MS"/>
          <w:lang w:eastAsia="zh-CN"/>
        </w:rPr>
        <w:t xml:space="preserve">, d’immersions et des déplacements. </w:t>
      </w:r>
    </w:p>
    <w:p w:rsidR="0035109D" w:rsidRPr="0035109D" w:rsidRDefault="0035109D" w:rsidP="0035109D">
      <w:pPr>
        <w:rPr>
          <w:rFonts w:eastAsia="Arial Unicode MS" w:cs="Arial Unicode MS"/>
          <w:lang w:eastAsia="zh-CN"/>
        </w:rPr>
      </w:pPr>
    </w:p>
    <w:p w:rsidR="0035109D" w:rsidRPr="0035109D" w:rsidRDefault="0035109D" w:rsidP="0035109D">
      <w:pPr>
        <w:rPr>
          <w:rFonts w:eastAsia="Times New Roman" w:cs="Times New Roman"/>
          <w:lang w:eastAsia="zh-CN"/>
        </w:rPr>
      </w:pPr>
      <w:r w:rsidRPr="0035109D">
        <w:rPr>
          <w:rFonts w:eastAsia="Arial Unicode MS" w:cs="Arial Unicode MS"/>
          <w:b/>
          <w:bCs/>
          <w:u w:val="single"/>
          <w:lang w:eastAsia="zh-CN"/>
        </w:rPr>
        <w:t>BUTS</w:t>
      </w:r>
      <w:r w:rsidRPr="0035109D">
        <w:rPr>
          <w:rFonts w:eastAsia="Arial Unicode MS" w:cs="Arial Unicode MS"/>
          <w:lang w:eastAsia="zh-CN"/>
        </w:rPr>
        <w:t xml:space="preserve">: </w:t>
      </w:r>
      <w:r w:rsidRPr="0035109D">
        <w:rPr>
          <w:rFonts w:eastAsia="Arial Unicode MS" w:cs="Arial Unicode MS"/>
          <w:lang w:eastAsia="zh-CN"/>
        </w:rPr>
        <w:tab/>
        <w:t>Découvrir l'espace aménagé</w:t>
      </w:r>
    </w:p>
    <w:p w:rsidR="0035109D" w:rsidRPr="0035109D" w:rsidRDefault="0035109D" w:rsidP="0035109D">
      <w:pPr>
        <w:rPr>
          <w:rFonts w:eastAsia="Arial Unicode MS" w:cs="Arial Unicode MS"/>
          <w:lang w:eastAsia="zh-CN"/>
        </w:rPr>
      </w:pPr>
      <w:r w:rsidRPr="0035109D">
        <w:rPr>
          <w:rFonts w:eastAsia="Times New Roman" w:cs="Times New Roman"/>
          <w:lang w:eastAsia="zh-CN"/>
        </w:rPr>
        <w:t xml:space="preserve">          </w:t>
      </w:r>
      <w:r w:rsidRPr="0035109D">
        <w:rPr>
          <w:rFonts w:eastAsia="Times New Roman" w:cs="Times New Roman"/>
          <w:lang w:eastAsia="zh-CN"/>
        </w:rPr>
        <w:tab/>
      </w:r>
      <w:r w:rsidRPr="0035109D">
        <w:rPr>
          <w:rFonts w:eastAsia="Times New Roman" w:cs="Times New Roman"/>
          <w:lang w:eastAsia="zh-CN"/>
        </w:rPr>
        <w:tab/>
        <w:t>S’engager lucidement dans l’action par rapport à son vécu</w:t>
      </w:r>
      <w:r w:rsidRPr="0035109D">
        <w:rPr>
          <w:rFonts w:eastAsia="Arial Unicode MS" w:cs="Arial Unicode MS"/>
          <w:lang w:eastAsia="zh-CN"/>
        </w:rPr>
        <w:t>.</w:t>
      </w:r>
    </w:p>
    <w:p w:rsidR="0035109D" w:rsidRPr="0035109D" w:rsidRDefault="0035109D" w:rsidP="0035109D">
      <w:pPr>
        <w:rPr>
          <w:rFonts w:eastAsia="Arial Unicode MS" w:cs="Arial Unicode MS"/>
          <w:lang w:eastAsia="zh-CN"/>
        </w:rPr>
      </w:pPr>
    </w:p>
    <w:p w:rsidR="0035109D" w:rsidRPr="0035109D" w:rsidRDefault="0035109D" w:rsidP="0035109D">
      <w:pPr>
        <w:rPr>
          <w:rFonts w:eastAsia="Arial Unicode MS" w:cs="Arial Unicode MS"/>
          <w:lang w:eastAsia="zh-CN"/>
        </w:rPr>
      </w:pPr>
      <w:r w:rsidRPr="0035109D">
        <w:rPr>
          <w:rFonts w:eastAsia="Arial Unicode MS" w:cs="Arial Unicode MS"/>
          <w:u w:val="single"/>
          <w:lang w:eastAsia="zh-CN"/>
        </w:rPr>
        <w:t>C</w:t>
      </w:r>
      <w:r w:rsidRPr="0035109D">
        <w:rPr>
          <w:rFonts w:eastAsia="Arial Unicode MS" w:cs="Arial Unicode MS"/>
          <w:b/>
          <w:bCs/>
          <w:u w:val="single"/>
          <w:lang w:eastAsia="zh-CN"/>
        </w:rPr>
        <w:t>RITÈRES DE RÉUSSITE</w:t>
      </w:r>
      <w:r w:rsidRPr="0035109D">
        <w:rPr>
          <w:rFonts w:eastAsia="Arial Unicode MS" w:cs="Arial Unicode MS"/>
          <w:lang w:eastAsia="zh-CN"/>
        </w:rPr>
        <w:t xml:space="preserve">: </w:t>
      </w:r>
      <w:r w:rsidRPr="0035109D">
        <w:rPr>
          <w:rFonts w:eastAsia="Arial Unicode MS" w:cs="Arial Unicode MS"/>
          <w:lang w:eastAsia="zh-CN"/>
        </w:rPr>
        <w:tab/>
        <w:t xml:space="preserve">Être capable d'énoncer ce que j'ai découvert et ce que j'ai essayé et réussi. </w:t>
      </w:r>
    </w:p>
    <w:p w:rsidR="0035109D" w:rsidRPr="0035109D" w:rsidRDefault="0035109D" w:rsidP="0035109D">
      <w:pPr>
        <w:rPr>
          <w:rFonts w:eastAsia="Arial Unicode MS" w:cs="Arial Unicode MS"/>
          <w:lang w:eastAsia="zh-CN"/>
        </w:rPr>
      </w:pPr>
      <w:r w:rsidRPr="0035109D">
        <w:rPr>
          <w:rFonts w:eastAsia="Arial Unicode MS" w:cs="Arial Unicode MS"/>
          <w:lang w:eastAsia="zh-CN"/>
        </w:rPr>
        <w:tab/>
      </w:r>
      <w:r w:rsidRPr="0035109D">
        <w:rPr>
          <w:rFonts w:eastAsia="Arial Unicode MS" w:cs="Arial Unicode MS"/>
          <w:lang w:eastAsia="zh-CN"/>
        </w:rPr>
        <w:tab/>
      </w:r>
      <w:r w:rsidRPr="0035109D">
        <w:rPr>
          <w:rFonts w:eastAsia="Arial Unicode MS" w:cs="Arial Unicode MS"/>
          <w:lang w:eastAsia="zh-CN"/>
        </w:rPr>
        <w:tab/>
      </w:r>
      <w:r w:rsidRPr="0035109D">
        <w:rPr>
          <w:rFonts w:eastAsia="Arial Unicode MS" w:cs="Arial Unicode MS"/>
          <w:lang w:eastAsia="zh-CN"/>
        </w:rPr>
        <w:tab/>
      </w:r>
      <w:r w:rsidRPr="0035109D">
        <w:rPr>
          <w:rFonts w:eastAsia="Arial Unicode MS" w:cs="Arial Unicode MS"/>
          <w:lang w:eastAsia="zh-CN"/>
        </w:rPr>
        <w:tab/>
        <w:t>Avoir réussi une entrée, un déplacement et une immersion.</w:t>
      </w:r>
    </w:p>
    <w:p w:rsidR="0035109D" w:rsidRPr="0035109D" w:rsidRDefault="0035109D" w:rsidP="0035109D">
      <w:pPr>
        <w:rPr>
          <w:rFonts w:eastAsia="Arial Unicode MS" w:cs="Arial Unicode MS"/>
          <w:lang w:eastAsia="zh-CN"/>
        </w:rPr>
      </w:pPr>
      <w:r w:rsidRPr="0035109D">
        <w:rPr>
          <w:rFonts w:eastAsia="Arial Unicode MS" w:cs="Arial Unicode MS"/>
          <w:b/>
          <w:bCs/>
          <w:u w:val="single"/>
          <w:lang w:eastAsia="zh-CN"/>
        </w:rPr>
        <w:t>TACHES</w:t>
      </w:r>
      <w:r w:rsidRPr="0035109D">
        <w:rPr>
          <w:rFonts w:eastAsia="Arial Unicode MS" w:cs="Arial Unicode MS"/>
          <w:lang w:eastAsia="zh-CN"/>
        </w:rPr>
        <w:t xml:space="preserve">: </w:t>
      </w:r>
    </w:p>
    <w:p w:rsidR="0035109D" w:rsidRPr="0035109D" w:rsidRDefault="0035109D" w:rsidP="0035109D">
      <w:pPr>
        <w:rPr>
          <w:rFonts w:eastAsia="Arial Unicode MS" w:cs="Arial Unicode MS"/>
          <w:lang w:eastAsia="zh-CN"/>
        </w:rPr>
      </w:pPr>
    </w:p>
    <w:tbl>
      <w:tblPr>
        <w:tblW w:w="15504" w:type="dxa"/>
        <w:tblInd w:w="55" w:type="dxa"/>
        <w:tblLayout w:type="fixed"/>
        <w:tblCellMar>
          <w:top w:w="55" w:type="dxa"/>
          <w:left w:w="55" w:type="dxa"/>
          <w:bottom w:w="55" w:type="dxa"/>
          <w:right w:w="55" w:type="dxa"/>
        </w:tblCellMar>
        <w:tblLook w:val="0000" w:firstRow="0" w:lastRow="0" w:firstColumn="0" w:lastColumn="0" w:noHBand="0" w:noVBand="0"/>
      </w:tblPr>
      <w:tblGrid>
        <w:gridCol w:w="1670"/>
        <w:gridCol w:w="1673"/>
        <w:gridCol w:w="1672"/>
        <w:gridCol w:w="1672"/>
        <w:gridCol w:w="1670"/>
        <w:gridCol w:w="1673"/>
        <w:gridCol w:w="1672"/>
        <w:gridCol w:w="3802"/>
      </w:tblGrid>
      <w:tr w:rsidR="0035109D" w:rsidRPr="0035109D" w:rsidTr="00C8755E">
        <w:trPr>
          <w:trHeight w:val="170"/>
        </w:trPr>
        <w:tc>
          <w:tcPr>
            <w:tcW w:w="3343" w:type="dxa"/>
            <w:gridSpan w:val="2"/>
            <w:tcBorders>
              <w:top w:val="single" w:sz="1" w:space="0" w:color="000000"/>
              <w:left w:val="single" w:sz="1" w:space="0" w:color="000000"/>
              <w:bottom w:val="single" w:sz="1" w:space="0" w:color="000000"/>
            </w:tcBorders>
            <w:shd w:val="clear" w:color="auto" w:fill="auto"/>
          </w:tcPr>
          <w:p w:rsidR="0035109D" w:rsidRPr="0035109D" w:rsidRDefault="0035109D" w:rsidP="0035109D">
            <w:pPr>
              <w:suppressLineNumbers/>
              <w:rPr>
                <w:rFonts w:eastAsia="Arial Unicode MS" w:cs="Arial Unicode MS"/>
                <w:lang w:eastAsia="zh-CN"/>
              </w:rPr>
            </w:pPr>
            <w:r w:rsidRPr="0035109D">
              <w:rPr>
                <w:rFonts w:eastAsia="Arial Unicode MS" w:cs="Arial Unicode MS"/>
                <w:sz w:val="16"/>
                <w:szCs w:val="16"/>
                <w:lang w:eastAsia="zh-CN"/>
              </w:rPr>
              <w:t>ENTREE</w:t>
            </w:r>
          </w:p>
        </w:tc>
        <w:tc>
          <w:tcPr>
            <w:tcW w:w="1672" w:type="dxa"/>
            <w:vMerge w:val="restart"/>
            <w:tcBorders>
              <w:top w:val="single" w:sz="1" w:space="0" w:color="000000"/>
              <w:left w:val="single" w:sz="1" w:space="0" w:color="000000"/>
              <w:bottom w:val="single" w:sz="1" w:space="0" w:color="000000"/>
            </w:tcBorders>
            <w:shd w:val="clear" w:color="auto" w:fill="auto"/>
          </w:tcPr>
          <w:p w:rsidR="0035109D" w:rsidRPr="0035109D" w:rsidRDefault="0035109D" w:rsidP="0035109D">
            <w:pPr>
              <w:suppressLineNumbers/>
              <w:rPr>
                <w:rFonts w:eastAsia="Arial Unicode MS" w:cs="Arial Unicode MS"/>
                <w:sz w:val="18"/>
                <w:szCs w:val="18"/>
                <w:lang w:eastAsia="zh-CN"/>
              </w:rPr>
            </w:pPr>
            <w:r w:rsidRPr="0035109D">
              <w:rPr>
                <w:rFonts w:eastAsia="Arial Unicode MS" w:cs="Arial Unicode MS"/>
                <w:sz w:val="16"/>
                <w:szCs w:val="16"/>
                <w:lang w:eastAsia="zh-CN"/>
              </w:rPr>
              <w:t>FLOTTAISON</w:t>
            </w:r>
          </w:p>
          <w:p w:rsidR="0035109D" w:rsidRPr="0035109D" w:rsidRDefault="0035109D" w:rsidP="0035109D">
            <w:pPr>
              <w:suppressLineNumbers/>
              <w:rPr>
                <w:rFonts w:eastAsia="Arial Unicode MS" w:cs="Arial Unicode MS"/>
                <w:lang w:eastAsia="zh-CN"/>
              </w:rPr>
            </w:pPr>
            <w:r w:rsidRPr="0035109D">
              <w:rPr>
                <w:rFonts w:eastAsia="Arial Unicode MS" w:cs="Arial Unicode MS"/>
                <w:sz w:val="18"/>
                <w:szCs w:val="18"/>
                <w:lang w:eastAsia="zh-CN"/>
              </w:rPr>
              <w:t>ventrale et dorsale</w:t>
            </w:r>
          </w:p>
        </w:tc>
        <w:tc>
          <w:tcPr>
            <w:tcW w:w="1672" w:type="dxa"/>
            <w:vMerge w:val="restart"/>
            <w:tcBorders>
              <w:top w:val="single" w:sz="1" w:space="0" w:color="000000"/>
              <w:left w:val="single" w:sz="1" w:space="0" w:color="000000"/>
              <w:bottom w:val="single" w:sz="1" w:space="0" w:color="000000"/>
            </w:tcBorders>
            <w:shd w:val="clear" w:color="auto" w:fill="auto"/>
          </w:tcPr>
          <w:p w:rsidR="0035109D" w:rsidRPr="0035109D" w:rsidRDefault="0035109D" w:rsidP="0035109D">
            <w:pPr>
              <w:suppressLineNumbers/>
              <w:rPr>
                <w:rFonts w:eastAsia="Arial Unicode MS" w:cs="Arial Unicode MS"/>
                <w:lang w:eastAsia="zh-CN"/>
              </w:rPr>
            </w:pPr>
            <w:r w:rsidRPr="0035109D">
              <w:rPr>
                <w:rFonts w:eastAsia="Arial Unicode MS" w:cs="Arial Unicode MS"/>
                <w:sz w:val="16"/>
                <w:szCs w:val="16"/>
                <w:lang w:eastAsia="zh-CN"/>
              </w:rPr>
              <w:t>REMONTEE PASSIVE (RP)</w:t>
            </w:r>
          </w:p>
        </w:tc>
        <w:tc>
          <w:tcPr>
            <w:tcW w:w="3343" w:type="dxa"/>
            <w:gridSpan w:val="2"/>
            <w:tcBorders>
              <w:top w:val="single" w:sz="1" w:space="0" w:color="000000"/>
              <w:left w:val="single" w:sz="1" w:space="0" w:color="000000"/>
              <w:bottom w:val="single" w:sz="1" w:space="0" w:color="000000"/>
            </w:tcBorders>
            <w:shd w:val="clear" w:color="auto" w:fill="auto"/>
          </w:tcPr>
          <w:p w:rsidR="0035109D" w:rsidRPr="0035109D" w:rsidRDefault="0035109D" w:rsidP="0035109D">
            <w:pPr>
              <w:suppressLineNumbers/>
              <w:jc w:val="center"/>
              <w:rPr>
                <w:rFonts w:eastAsia="Arial Unicode MS" w:cs="Arial Unicode MS"/>
                <w:lang w:eastAsia="zh-CN"/>
              </w:rPr>
            </w:pPr>
            <w:r w:rsidRPr="0035109D">
              <w:rPr>
                <w:rFonts w:eastAsia="Arial Unicode MS" w:cs="Arial Unicode MS"/>
                <w:sz w:val="16"/>
                <w:szCs w:val="16"/>
                <w:lang w:eastAsia="zh-CN"/>
              </w:rPr>
              <w:t>IMMERSION</w:t>
            </w:r>
          </w:p>
        </w:tc>
        <w:tc>
          <w:tcPr>
            <w:tcW w:w="1672" w:type="dxa"/>
            <w:vMerge w:val="restart"/>
            <w:tcBorders>
              <w:top w:val="single" w:sz="1" w:space="0" w:color="000000"/>
              <w:left w:val="single" w:sz="1" w:space="0" w:color="000000"/>
              <w:bottom w:val="single" w:sz="1" w:space="0" w:color="000000"/>
            </w:tcBorders>
            <w:shd w:val="clear" w:color="auto" w:fill="auto"/>
          </w:tcPr>
          <w:p w:rsidR="0035109D" w:rsidRPr="0035109D" w:rsidRDefault="0035109D" w:rsidP="0035109D">
            <w:pPr>
              <w:suppressLineNumbers/>
              <w:rPr>
                <w:rFonts w:eastAsia="Arial Unicode MS" w:cs="Arial Unicode MS"/>
                <w:sz w:val="18"/>
                <w:szCs w:val="18"/>
                <w:lang w:eastAsia="zh-CN"/>
              </w:rPr>
            </w:pPr>
            <w:r w:rsidRPr="0035109D">
              <w:rPr>
                <w:rFonts w:eastAsia="Arial Unicode MS" w:cs="Arial Unicode MS"/>
                <w:sz w:val="14"/>
                <w:szCs w:val="14"/>
                <w:lang w:eastAsia="zh-CN"/>
              </w:rPr>
              <w:t>DEPLACEMENT</w:t>
            </w:r>
          </w:p>
          <w:p w:rsidR="0035109D" w:rsidRPr="0035109D" w:rsidRDefault="0035109D" w:rsidP="0035109D">
            <w:pPr>
              <w:suppressLineNumbers/>
              <w:rPr>
                <w:rFonts w:eastAsia="Arial Unicode MS" w:cs="Arial Unicode MS"/>
                <w:lang w:eastAsia="zh-CN"/>
              </w:rPr>
            </w:pPr>
            <w:r w:rsidRPr="0035109D">
              <w:rPr>
                <w:rFonts w:eastAsia="Arial Unicode MS" w:cs="Arial Unicode MS"/>
                <w:sz w:val="18"/>
                <w:szCs w:val="18"/>
                <w:lang w:eastAsia="zh-CN"/>
              </w:rPr>
              <w:t>ventral et dorsal</w:t>
            </w:r>
          </w:p>
        </w:tc>
        <w:tc>
          <w:tcPr>
            <w:tcW w:w="3802" w:type="dxa"/>
            <w:vMerge w:val="restart"/>
            <w:tcBorders>
              <w:top w:val="single" w:sz="1" w:space="0" w:color="000000"/>
              <w:left w:val="single" w:sz="1" w:space="0" w:color="000000"/>
              <w:bottom w:val="single" w:sz="1" w:space="0" w:color="000000"/>
              <w:right w:val="single" w:sz="1" w:space="0" w:color="000000"/>
            </w:tcBorders>
            <w:shd w:val="clear" w:color="auto" w:fill="auto"/>
          </w:tcPr>
          <w:p w:rsidR="0035109D" w:rsidRPr="0035109D" w:rsidRDefault="0035109D" w:rsidP="0035109D">
            <w:pPr>
              <w:suppressLineNumbers/>
              <w:rPr>
                <w:rFonts w:eastAsia="Arial Unicode MS" w:cs="Arial Unicode MS"/>
                <w:lang w:eastAsia="zh-CN"/>
              </w:rPr>
            </w:pPr>
            <w:r w:rsidRPr="0035109D">
              <w:rPr>
                <w:rFonts w:eastAsia="Arial Unicode MS" w:cs="Arial Unicode MS"/>
                <w:sz w:val="16"/>
                <w:szCs w:val="16"/>
                <w:lang w:eastAsia="zh-CN"/>
              </w:rPr>
              <w:t>SORTIE</w:t>
            </w:r>
          </w:p>
        </w:tc>
      </w:tr>
      <w:tr w:rsidR="0035109D" w:rsidRPr="0035109D" w:rsidTr="00C8755E">
        <w:trPr>
          <w:trHeight w:val="271"/>
        </w:trPr>
        <w:tc>
          <w:tcPr>
            <w:tcW w:w="1670" w:type="dxa"/>
            <w:tcBorders>
              <w:left w:val="single" w:sz="1" w:space="0" w:color="000000"/>
              <w:bottom w:val="single" w:sz="1" w:space="0" w:color="000000"/>
            </w:tcBorders>
            <w:shd w:val="clear" w:color="auto" w:fill="auto"/>
          </w:tcPr>
          <w:p w:rsidR="0035109D" w:rsidRPr="0035109D" w:rsidRDefault="0035109D" w:rsidP="0035109D">
            <w:pPr>
              <w:suppressLineNumbers/>
              <w:rPr>
                <w:rFonts w:eastAsia="Arial Unicode MS" w:cs="Arial Unicode MS"/>
                <w:lang w:eastAsia="zh-CN"/>
              </w:rPr>
            </w:pPr>
            <w:r w:rsidRPr="0035109D">
              <w:rPr>
                <w:rFonts w:eastAsia="Arial Unicode MS" w:cs="Arial Unicode MS"/>
                <w:sz w:val="16"/>
                <w:szCs w:val="16"/>
                <w:lang w:eastAsia="zh-CN"/>
              </w:rPr>
              <w:t>Petit bain</w:t>
            </w:r>
          </w:p>
        </w:tc>
        <w:tc>
          <w:tcPr>
            <w:tcW w:w="1673" w:type="dxa"/>
            <w:tcBorders>
              <w:left w:val="single" w:sz="1" w:space="0" w:color="000000"/>
              <w:bottom w:val="single" w:sz="1" w:space="0" w:color="000000"/>
            </w:tcBorders>
            <w:shd w:val="clear" w:color="auto" w:fill="auto"/>
          </w:tcPr>
          <w:p w:rsidR="0035109D" w:rsidRPr="0035109D" w:rsidRDefault="0035109D" w:rsidP="0035109D">
            <w:pPr>
              <w:suppressLineNumbers/>
              <w:rPr>
                <w:rFonts w:eastAsia="Arial Unicode MS" w:cs="Arial Unicode MS"/>
                <w:lang w:eastAsia="zh-CN"/>
              </w:rPr>
            </w:pPr>
            <w:r w:rsidRPr="0035109D">
              <w:rPr>
                <w:rFonts w:eastAsia="Arial Unicode MS" w:cs="Arial Unicode MS"/>
                <w:sz w:val="16"/>
                <w:szCs w:val="16"/>
                <w:lang w:eastAsia="zh-CN"/>
              </w:rPr>
              <w:t>Grand bain</w:t>
            </w:r>
          </w:p>
        </w:tc>
        <w:tc>
          <w:tcPr>
            <w:tcW w:w="1672" w:type="dxa"/>
            <w:vMerge/>
            <w:tcBorders>
              <w:top w:val="single" w:sz="1" w:space="0" w:color="000000"/>
              <w:left w:val="single" w:sz="1" w:space="0" w:color="000000"/>
              <w:bottom w:val="single" w:sz="1" w:space="0" w:color="000000"/>
            </w:tcBorders>
            <w:shd w:val="clear" w:color="auto" w:fill="auto"/>
          </w:tcPr>
          <w:p w:rsidR="0035109D" w:rsidRPr="0035109D" w:rsidRDefault="0035109D" w:rsidP="0035109D">
            <w:pPr>
              <w:suppressLineNumbers/>
              <w:snapToGrid w:val="0"/>
              <w:rPr>
                <w:rFonts w:eastAsia="Arial Unicode MS" w:cs="Arial Unicode MS"/>
                <w:lang w:eastAsia="zh-CN"/>
              </w:rPr>
            </w:pPr>
          </w:p>
        </w:tc>
        <w:tc>
          <w:tcPr>
            <w:tcW w:w="1672" w:type="dxa"/>
            <w:vMerge/>
            <w:tcBorders>
              <w:top w:val="single" w:sz="1" w:space="0" w:color="000000"/>
              <w:left w:val="single" w:sz="1" w:space="0" w:color="000000"/>
              <w:bottom w:val="single" w:sz="1" w:space="0" w:color="000000"/>
            </w:tcBorders>
            <w:shd w:val="clear" w:color="auto" w:fill="auto"/>
          </w:tcPr>
          <w:p w:rsidR="0035109D" w:rsidRPr="0035109D" w:rsidRDefault="0035109D" w:rsidP="0035109D">
            <w:pPr>
              <w:suppressLineNumbers/>
              <w:snapToGrid w:val="0"/>
              <w:rPr>
                <w:rFonts w:eastAsia="Arial Unicode MS" w:cs="Arial Unicode MS"/>
                <w:lang w:eastAsia="zh-CN"/>
              </w:rPr>
            </w:pPr>
          </w:p>
        </w:tc>
        <w:tc>
          <w:tcPr>
            <w:tcW w:w="1670" w:type="dxa"/>
            <w:tcBorders>
              <w:left w:val="single" w:sz="1" w:space="0" w:color="000000"/>
              <w:bottom w:val="single" w:sz="1" w:space="0" w:color="000000"/>
            </w:tcBorders>
            <w:shd w:val="clear" w:color="auto" w:fill="auto"/>
          </w:tcPr>
          <w:p w:rsidR="0035109D" w:rsidRPr="0035109D" w:rsidRDefault="0035109D" w:rsidP="0035109D">
            <w:pPr>
              <w:suppressLineNumbers/>
              <w:rPr>
                <w:rFonts w:eastAsia="Arial Unicode MS" w:cs="Arial Unicode MS"/>
                <w:lang w:eastAsia="zh-CN"/>
              </w:rPr>
            </w:pPr>
            <w:r w:rsidRPr="0035109D">
              <w:rPr>
                <w:rFonts w:eastAsia="Arial Unicode MS" w:cs="Arial Unicode MS"/>
                <w:sz w:val="16"/>
                <w:szCs w:val="16"/>
                <w:lang w:eastAsia="zh-CN"/>
              </w:rPr>
              <w:t>Petit bain</w:t>
            </w:r>
          </w:p>
        </w:tc>
        <w:tc>
          <w:tcPr>
            <w:tcW w:w="1673" w:type="dxa"/>
            <w:tcBorders>
              <w:left w:val="single" w:sz="1" w:space="0" w:color="000000"/>
              <w:bottom w:val="single" w:sz="1" w:space="0" w:color="000000"/>
            </w:tcBorders>
            <w:shd w:val="clear" w:color="auto" w:fill="auto"/>
          </w:tcPr>
          <w:p w:rsidR="0035109D" w:rsidRPr="0035109D" w:rsidRDefault="0035109D" w:rsidP="0035109D">
            <w:pPr>
              <w:suppressLineNumbers/>
              <w:rPr>
                <w:rFonts w:eastAsia="Arial Unicode MS" w:cs="Arial Unicode MS"/>
                <w:lang w:eastAsia="zh-CN"/>
              </w:rPr>
            </w:pPr>
            <w:r w:rsidRPr="0035109D">
              <w:rPr>
                <w:rFonts w:eastAsia="Arial Unicode MS" w:cs="Arial Unicode MS"/>
                <w:sz w:val="16"/>
                <w:szCs w:val="16"/>
                <w:lang w:eastAsia="zh-CN"/>
              </w:rPr>
              <w:t>Grand bain</w:t>
            </w:r>
          </w:p>
        </w:tc>
        <w:tc>
          <w:tcPr>
            <w:tcW w:w="1672" w:type="dxa"/>
            <w:vMerge/>
            <w:tcBorders>
              <w:top w:val="single" w:sz="1" w:space="0" w:color="000000"/>
              <w:left w:val="single" w:sz="1" w:space="0" w:color="000000"/>
              <w:bottom w:val="single" w:sz="1" w:space="0" w:color="000000"/>
            </w:tcBorders>
            <w:shd w:val="clear" w:color="auto" w:fill="auto"/>
          </w:tcPr>
          <w:p w:rsidR="0035109D" w:rsidRPr="0035109D" w:rsidRDefault="0035109D" w:rsidP="0035109D">
            <w:pPr>
              <w:suppressLineNumbers/>
              <w:snapToGrid w:val="0"/>
              <w:rPr>
                <w:rFonts w:eastAsia="Arial Unicode MS" w:cs="Arial Unicode MS"/>
                <w:lang w:eastAsia="zh-CN"/>
              </w:rPr>
            </w:pPr>
          </w:p>
        </w:tc>
        <w:tc>
          <w:tcPr>
            <w:tcW w:w="3802" w:type="dxa"/>
            <w:vMerge/>
            <w:tcBorders>
              <w:top w:val="single" w:sz="1" w:space="0" w:color="000000"/>
              <w:left w:val="single" w:sz="1" w:space="0" w:color="000000"/>
              <w:bottom w:val="single" w:sz="1" w:space="0" w:color="000000"/>
              <w:right w:val="single" w:sz="1" w:space="0" w:color="000000"/>
            </w:tcBorders>
            <w:shd w:val="clear" w:color="auto" w:fill="auto"/>
          </w:tcPr>
          <w:p w:rsidR="0035109D" w:rsidRPr="0035109D" w:rsidRDefault="0035109D" w:rsidP="0035109D">
            <w:pPr>
              <w:suppressLineNumbers/>
              <w:snapToGrid w:val="0"/>
              <w:rPr>
                <w:rFonts w:eastAsia="Arial Unicode MS" w:cs="Arial Unicode MS"/>
                <w:lang w:eastAsia="zh-CN"/>
              </w:rPr>
            </w:pPr>
          </w:p>
        </w:tc>
      </w:tr>
      <w:tr w:rsidR="0035109D" w:rsidRPr="0035109D" w:rsidTr="00C8755E">
        <w:trPr>
          <w:trHeight w:val="514"/>
        </w:trPr>
        <w:tc>
          <w:tcPr>
            <w:tcW w:w="1670" w:type="dxa"/>
            <w:tcBorders>
              <w:left w:val="single" w:sz="1" w:space="0" w:color="000000"/>
              <w:bottom w:val="single" w:sz="1" w:space="0" w:color="000000"/>
            </w:tcBorders>
            <w:shd w:val="clear" w:color="auto" w:fill="auto"/>
          </w:tcPr>
          <w:p w:rsidR="0035109D" w:rsidRPr="0035109D" w:rsidRDefault="0035109D" w:rsidP="0035109D">
            <w:pPr>
              <w:suppressLineNumbers/>
              <w:rPr>
                <w:rFonts w:eastAsia="Arial Unicode MS" w:cs="Arial Unicode MS"/>
                <w:lang w:eastAsia="zh-CN"/>
              </w:rPr>
            </w:pPr>
            <w:r w:rsidRPr="0035109D">
              <w:rPr>
                <w:rFonts w:eastAsia="Arial Unicode MS" w:cs="Arial Unicode MS"/>
                <w:sz w:val="16"/>
                <w:szCs w:val="16"/>
                <w:lang w:eastAsia="zh-CN"/>
              </w:rPr>
              <w:t>Assis au  bord</w:t>
            </w:r>
          </w:p>
        </w:tc>
        <w:tc>
          <w:tcPr>
            <w:tcW w:w="1673" w:type="dxa"/>
            <w:tcBorders>
              <w:left w:val="single" w:sz="1" w:space="0" w:color="000000"/>
              <w:bottom w:val="single" w:sz="1" w:space="0" w:color="000000"/>
            </w:tcBorders>
            <w:shd w:val="clear" w:color="auto" w:fill="auto"/>
          </w:tcPr>
          <w:p w:rsidR="0035109D" w:rsidRPr="0035109D" w:rsidRDefault="0035109D" w:rsidP="0035109D">
            <w:pPr>
              <w:suppressLineNumbers/>
              <w:rPr>
                <w:rFonts w:eastAsia="Arial Unicode MS" w:cs="Arial Unicode MS"/>
                <w:lang w:eastAsia="zh-CN"/>
              </w:rPr>
            </w:pPr>
            <w:r w:rsidRPr="0035109D">
              <w:rPr>
                <w:rFonts w:eastAsia="Arial Unicode MS" w:cs="Arial Unicode MS"/>
                <w:sz w:val="16"/>
                <w:szCs w:val="16"/>
                <w:lang w:eastAsia="zh-CN"/>
              </w:rPr>
              <w:t>échelle</w:t>
            </w:r>
          </w:p>
        </w:tc>
        <w:tc>
          <w:tcPr>
            <w:tcW w:w="1672" w:type="dxa"/>
            <w:tcBorders>
              <w:left w:val="single" w:sz="1" w:space="0" w:color="000000"/>
              <w:bottom w:val="single" w:sz="1" w:space="0" w:color="000000"/>
            </w:tcBorders>
            <w:shd w:val="clear" w:color="auto" w:fill="auto"/>
          </w:tcPr>
          <w:p w:rsidR="0035109D" w:rsidRPr="0035109D" w:rsidRDefault="0035109D" w:rsidP="0035109D">
            <w:pPr>
              <w:suppressLineNumbers/>
              <w:rPr>
                <w:rFonts w:eastAsia="Arial Unicode MS" w:cs="Arial Unicode MS"/>
                <w:lang w:eastAsia="zh-CN"/>
              </w:rPr>
            </w:pPr>
            <w:r w:rsidRPr="0035109D">
              <w:rPr>
                <w:rFonts w:eastAsia="Arial Unicode MS" w:cs="Arial Unicode MS"/>
                <w:sz w:val="16"/>
                <w:szCs w:val="16"/>
                <w:lang w:eastAsia="zh-CN"/>
              </w:rPr>
              <w:t>Étoile  ventrale</w:t>
            </w:r>
          </w:p>
        </w:tc>
        <w:tc>
          <w:tcPr>
            <w:tcW w:w="1672" w:type="dxa"/>
            <w:tcBorders>
              <w:left w:val="single" w:sz="1" w:space="0" w:color="000000"/>
              <w:bottom w:val="single" w:sz="1" w:space="0" w:color="000000"/>
            </w:tcBorders>
            <w:shd w:val="clear" w:color="auto" w:fill="auto"/>
          </w:tcPr>
          <w:p w:rsidR="0035109D" w:rsidRPr="0035109D" w:rsidRDefault="0035109D" w:rsidP="0035109D">
            <w:pPr>
              <w:suppressLineNumbers/>
              <w:snapToGrid w:val="0"/>
              <w:rPr>
                <w:rFonts w:eastAsia="Arial Unicode MS" w:cs="Arial Unicode MS"/>
                <w:lang w:eastAsia="zh-CN"/>
              </w:rPr>
            </w:pPr>
          </w:p>
        </w:tc>
        <w:tc>
          <w:tcPr>
            <w:tcW w:w="1670" w:type="dxa"/>
            <w:tcBorders>
              <w:left w:val="single" w:sz="1" w:space="0" w:color="000000"/>
              <w:bottom w:val="single" w:sz="1" w:space="0" w:color="000000"/>
            </w:tcBorders>
            <w:shd w:val="clear" w:color="auto" w:fill="auto"/>
          </w:tcPr>
          <w:p w:rsidR="0035109D" w:rsidRPr="0035109D" w:rsidRDefault="0035109D" w:rsidP="0035109D">
            <w:pPr>
              <w:suppressLineNumbers/>
              <w:rPr>
                <w:rFonts w:eastAsia="Arial Unicode MS" w:cs="Arial Unicode MS"/>
                <w:lang w:eastAsia="zh-CN"/>
              </w:rPr>
            </w:pPr>
            <w:r w:rsidRPr="0035109D">
              <w:rPr>
                <w:rFonts w:eastAsia="Arial Unicode MS" w:cs="Arial Unicode MS"/>
                <w:sz w:val="16"/>
                <w:szCs w:val="16"/>
                <w:lang w:eastAsia="zh-CN"/>
              </w:rPr>
              <w:t>Enlever une Lunette avec la tête sous l'eau</w:t>
            </w:r>
          </w:p>
        </w:tc>
        <w:tc>
          <w:tcPr>
            <w:tcW w:w="1673" w:type="dxa"/>
            <w:tcBorders>
              <w:left w:val="single" w:sz="1" w:space="0" w:color="000000"/>
              <w:bottom w:val="single" w:sz="1" w:space="0" w:color="000000"/>
            </w:tcBorders>
            <w:shd w:val="clear" w:color="auto" w:fill="auto"/>
          </w:tcPr>
          <w:p w:rsidR="0035109D" w:rsidRPr="0035109D" w:rsidRDefault="0035109D" w:rsidP="0035109D">
            <w:pPr>
              <w:suppressLineNumbers/>
              <w:rPr>
                <w:rFonts w:eastAsia="Arial Unicode MS" w:cs="Arial Unicode MS"/>
                <w:lang w:eastAsia="zh-CN"/>
              </w:rPr>
            </w:pPr>
            <w:r w:rsidRPr="0035109D">
              <w:rPr>
                <w:rFonts w:eastAsia="Arial Unicode MS" w:cs="Arial Unicode MS"/>
                <w:sz w:val="16"/>
                <w:szCs w:val="16"/>
                <w:lang w:eastAsia="zh-CN"/>
              </w:rPr>
              <w:t>Nb barreaux de cage</w:t>
            </w:r>
          </w:p>
        </w:tc>
        <w:tc>
          <w:tcPr>
            <w:tcW w:w="1672" w:type="dxa"/>
            <w:tcBorders>
              <w:left w:val="single" w:sz="1" w:space="0" w:color="000000"/>
              <w:bottom w:val="single" w:sz="1" w:space="0" w:color="000000"/>
            </w:tcBorders>
            <w:shd w:val="clear" w:color="auto" w:fill="auto"/>
          </w:tcPr>
          <w:p w:rsidR="0035109D" w:rsidRPr="0035109D" w:rsidRDefault="0035109D" w:rsidP="0035109D">
            <w:pPr>
              <w:suppressLineNumbers/>
              <w:rPr>
                <w:rFonts w:eastAsia="Arial Unicode MS" w:cs="Arial Unicode MS"/>
                <w:lang w:eastAsia="zh-CN"/>
              </w:rPr>
            </w:pPr>
            <w:r w:rsidRPr="0035109D">
              <w:rPr>
                <w:rFonts w:eastAsia="Arial Unicode MS" w:cs="Arial Unicode MS"/>
                <w:sz w:val="16"/>
                <w:szCs w:val="16"/>
                <w:lang w:eastAsia="zh-CN"/>
              </w:rPr>
              <w:t>Avec le bord</w:t>
            </w:r>
          </w:p>
        </w:tc>
        <w:tc>
          <w:tcPr>
            <w:tcW w:w="3802" w:type="dxa"/>
            <w:tcBorders>
              <w:left w:val="single" w:sz="1" w:space="0" w:color="000000"/>
              <w:bottom w:val="single" w:sz="1" w:space="0" w:color="000000"/>
              <w:right w:val="single" w:sz="1" w:space="0" w:color="000000"/>
            </w:tcBorders>
            <w:shd w:val="clear" w:color="auto" w:fill="auto"/>
          </w:tcPr>
          <w:p w:rsidR="0035109D" w:rsidRPr="0035109D" w:rsidRDefault="0035109D" w:rsidP="0035109D">
            <w:pPr>
              <w:suppressLineNumbers/>
              <w:rPr>
                <w:rFonts w:eastAsia="Arial Unicode MS" w:cs="Arial Unicode MS"/>
                <w:lang w:eastAsia="zh-CN"/>
              </w:rPr>
            </w:pPr>
            <w:r w:rsidRPr="0035109D">
              <w:rPr>
                <w:rFonts w:eastAsia="Arial Unicode MS" w:cs="Arial Unicode MS"/>
                <w:sz w:val="16"/>
                <w:szCs w:val="16"/>
                <w:lang w:eastAsia="zh-CN"/>
              </w:rPr>
              <w:t>Bord  au milieu du bassin</w:t>
            </w:r>
          </w:p>
        </w:tc>
      </w:tr>
      <w:tr w:rsidR="0035109D" w:rsidRPr="0035109D" w:rsidTr="00C8755E">
        <w:trPr>
          <w:trHeight w:val="342"/>
        </w:trPr>
        <w:tc>
          <w:tcPr>
            <w:tcW w:w="1670" w:type="dxa"/>
            <w:tcBorders>
              <w:left w:val="single" w:sz="1" w:space="0" w:color="000000"/>
              <w:bottom w:val="single" w:sz="1" w:space="0" w:color="000000"/>
            </w:tcBorders>
            <w:shd w:val="clear" w:color="auto" w:fill="auto"/>
          </w:tcPr>
          <w:p w:rsidR="0035109D" w:rsidRPr="0035109D" w:rsidRDefault="0035109D" w:rsidP="0035109D">
            <w:pPr>
              <w:suppressLineNumbers/>
              <w:rPr>
                <w:rFonts w:eastAsia="Arial Unicode MS" w:cs="Arial Unicode MS"/>
                <w:lang w:eastAsia="zh-CN"/>
              </w:rPr>
            </w:pPr>
            <w:r w:rsidRPr="0035109D">
              <w:rPr>
                <w:rFonts w:eastAsia="Arial Unicode MS" w:cs="Arial Unicode MS"/>
                <w:sz w:val="16"/>
                <w:szCs w:val="16"/>
                <w:lang w:eastAsia="zh-CN"/>
              </w:rPr>
              <w:t>Saut du bord</w:t>
            </w:r>
          </w:p>
        </w:tc>
        <w:tc>
          <w:tcPr>
            <w:tcW w:w="1673" w:type="dxa"/>
            <w:tcBorders>
              <w:left w:val="single" w:sz="1" w:space="0" w:color="000000"/>
              <w:bottom w:val="single" w:sz="1" w:space="0" w:color="000000"/>
            </w:tcBorders>
            <w:shd w:val="clear" w:color="auto" w:fill="auto"/>
          </w:tcPr>
          <w:p w:rsidR="0035109D" w:rsidRPr="0035109D" w:rsidRDefault="0035109D" w:rsidP="0035109D">
            <w:pPr>
              <w:suppressLineNumbers/>
              <w:rPr>
                <w:rFonts w:eastAsia="Arial Unicode MS" w:cs="Arial Unicode MS"/>
                <w:lang w:eastAsia="zh-CN"/>
              </w:rPr>
            </w:pPr>
            <w:r w:rsidRPr="0035109D">
              <w:rPr>
                <w:rFonts w:eastAsia="Arial Unicode MS" w:cs="Arial Unicode MS"/>
                <w:sz w:val="16"/>
                <w:szCs w:val="16"/>
                <w:lang w:eastAsia="zh-CN"/>
              </w:rPr>
              <w:t>Assis au bord</w:t>
            </w:r>
          </w:p>
        </w:tc>
        <w:tc>
          <w:tcPr>
            <w:tcW w:w="1672" w:type="dxa"/>
            <w:tcBorders>
              <w:left w:val="single" w:sz="1" w:space="0" w:color="000000"/>
              <w:bottom w:val="single" w:sz="1" w:space="0" w:color="000000"/>
            </w:tcBorders>
            <w:shd w:val="clear" w:color="auto" w:fill="auto"/>
          </w:tcPr>
          <w:p w:rsidR="0035109D" w:rsidRPr="0035109D" w:rsidRDefault="0035109D" w:rsidP="0035109D">
            <w:pPr>
              <w:suppressLineNumbers/>
              <w:rPr>
                <w:rFonts w:eastAsia="Arial Unicode MS" w:cs="Arial Unicode MS"/>
                <w:lang w:eastAsia="zh-CN"/>
              </w:rPr>
            </w:pPr>
            <w:r w:rsidRPr="0035109D">
              <w:rPr>
                <w:rFonts w:eastAsia="Arial Unicode MS" w:cs="Arial Unicode MS"/>
                <w:sz w:val="16"/>
                <w:szCs w:val="16"/>
                <w:lang w:eastAsia="zh-CN"/>
              </w:rPr>
              <w:t>Etoile dorsale</w:t>
            </w:r>
          </w:p>
        </w:tc>
        <w:tc>
          <w:tcPr>
            <w:tcW w:w="1672" w:type="dxa"/>
            <w:tcBorders>
              <w:left w:val="single" w:sz="1" w:space="0" w:color="000000"/>
              <w:bottom w:val="single" w:sz="1" w:space="0" w:color="000000"/>
            </w:tcBorders>
            <w:shd w:val="clear" w:color="auto" w:fill="auto"/>
          </w:tcPr>
          <w:p w:rsidR="0035109D" w:rsidRPr="0035109D" w:rsidRDefault="0035109D" w:rsidP="0035109D">
            <w:pPr>
              <w:suppressLineNumbers/>
              <w:snapToGrid w:val="0"/>
              <w:rPr>
                <w:rFonts w:eastAsia="Arial Unicode MS" w:cs="Arial Unicode MS"/>
                <w:lang w:eastAsia="zh-CN"/>
              </w:rPr>
            </w:pPr>
          </w:p>
        </w:tc>
        <w:tc>
          <w:tcPr>
            <w:tcW w:w="1670" w:type="dxa"/>
            <w:tcBorders>
              <w:left w:val="single" w:sz="1" w:space="0" w:color="000000"/>
              <w:bottom w:val="single" w:sz="1" w:space="0" w:color="000000"/>
            </w:tcBorders>
            <w:shd w:val="clear" w:color="auto" w:fill="auto"/>
          </w:tcPr>
          <w:p w:rsidR="0035109D" w:rsidRPr="0035109D" w:rsidRDefault="0035109D" w:rsidP="0035109D">
            <w:pPr>
              <w:suppressLineNumbers/>
              <w:rPr>
                <w:rFonts w:eastAsia="Arial Unicode MS" w:cs="Arial Unicode MS"/>
                <w:lang w:eastAsia="zh-CN"/>
              </w:rPr>
            </w:pPr>
            <w:r w:rsidRPr="0035109D">
              <w:rPr>
                <w:rFonts w:eastAsia="Arial Unicode MS" w:cs="Arial Unicode MS"/>
                <w:sz w:val="16"/>
                <w:szCs w:val="16"/>
                <w:lang w:eastAsia="zh-CN"/>
              </w:rPr>
              <w:t>Objets perche verticale</w:t>
            </w:r>
          </w:p>
        </w:tc>
        <w:tc>
          <w:tcPr>
            <w:tcW w:w="1673" w:type="dxa"/>
            <w:tcBorders>
              <w:left w:val="single" w:sz="1" w:space="0" w:color="000000"/>
              <w:bottom w:val="single" w:sz="1" w:space="0" w:color="000000"/>
            </w:tcBorders>
            <w:shd w:val="clear" w:color="auto" w:fill="auto"/>
          </w:tcPr>
          <w:p w:rsidR="0035109D" w:rsidRPr="0035109D" w:rsidRDefault="0035109D" w:rsidP="0035109D">
            <w:pPr>
              <w:suppressLineNumbers/>
              <w:rPr>
                <w:rFonts w:eastAsia="Arial Unicode MS" w:cs="Arial Unicode MS"/>
                <w:lang w:eastAsia="zh-CN"/>
              </w:rPr>
            </w:pPr>
            <w:r w:rsidRPr="0035109D">
              <w:rPr>
                <w:rFonts w:eastAsia="Arial Unicode MS" w:cs="Arial Unicode MS"/>
                <w:sz w:val="16"/>
                <w:szCs w:val="16"/>
                <w:lang w:eastAsia="zh-CN"/>
              </w:rPr>
              <w:t>Objets perche verticale</w:t>
            </w:r>
          </w:p>
        </w:tc>
        <w:tc>
          <w:tcPr>
            <w:tcW w:w="1672" w:type="dxa"/>
            <w:tcBorders>
              <w:left w:val="single" w:sz="1" w:space="0" w:color="000000"/>
              <w:bottom w:val="single" w:sz="1" w:space="0" w:color="000000"/>
            </w:tcBorders>
            <w:shd w:val="clear" w:color="auto" w:fill="auto"/>
          </w:tcPr>
          <w:p w:rsidR="0035109D" w:rsidRPr="0035109D" w:rsidRDefault="0035109D" w:rsidP="0035109D">
            <w:pPr>
              <w:suppressLineNumbers/>
              <w:rPr>
                <w:rFonts w:eastAsia="Arial Unicode MS" w:cs="Arial Unicode MS"/>
                <w:lang w:eastAsia="zh-CN"/>
              </w:rPr>
            </w:pPr>
            <w:r w:rsidRPr="0035109D">
              <w:rPr>
                <w:rFonts w:eastAsia="Arial Unicode MS" w:cs="Arial Unicode MS"/>
                <w:sz w:val="16"/>
                <w:szCs w:val="16"/>
                <w:lang w:eastAsia="zh-CN"/>
              </w:rPr>
              <w:t>Avec la ligne</w:t>
            </w:r>
          </w:p>
        </w:tc>
        <w:tc>
          <w:tcPr>
            <w:tcW w:w="3802" w:type="dxa"/>
            <w:tcBorders>
              <w:left w:val="single" w:sz="1" w:space="0" w:color="000000"/>
              <w:bottom w:val="single" w:sz="1" w:space="0" w:color="000000"/>
              <w:right w:val="single" w:sz="1" w:space="0" w:color="000000"/>
            </w:tcBorders>
            <w:shd w:val="clear" w:color="auto" w:fill="auto"/>
          </w:tcPr>
          <w:p w:rsidR="0035109D" w:rsidRPr="0035109D" w:rsidRDefault="0035109D" w:rsidP="0035109D">
            <w:pPr>
              <w:suppressLineNumbers/>
              <w:snapToGrid w:val="0"/>
              <w:rPr>
                <w:rFonts w:eastAsia="Arial Unicode MS" w:cs="Arial Unicode MS"/>
                <w:lang w:eastAsia="zh-CN"/>
              </w:rPr>
            </w:pPr>
            <w:r w:rsidRPr="0035109D">
              <w:rPr>
                <w:rFonts w:eastAsia="Arial Unicode MS" w:cs="Arial Unicode MS"/>
                <w:sz w:val="16"/>
                <w:szCs w:val="16"/>
                <w:lang w:eastAsia="zh-CN"/>
              </w:rPr>
              <w:t>Echelle</w:t>
            </w:r>
          </w:p>
        </w:tc>
      </w:tr>
      <w:tr w:rsidR="0035109D" w:rsidRPr="0035109D" w:rsidTr="00C8755E">
        <w:trPr>
          <w:trHeight w:val="514"/>
        </w:trPr>
        <w:tc>
          <w:tcPr>
            <w:tcW w:w="1670" w:type="dxa"/>
            <w:tcBorders>
              <w:left w:val="single" w:sz="1" w:space="0" w:color="000000"/>
              <w:bottom w:val="single" w:sz="1" w:space="0" w:color="000000"/>
            </w:tcBorders>
            <w:shd w:val="clear" w:color="auto" w:fill="auto"/>
          </w:tcPr>
          <w:p w:rsidR="0035109D" w:rsidRPr="0035109D" w:rsidRDefault="0035109D" w:rsidP="0035109D">
            <w:pPr>
              <w:suppressLineNumbers/>
              <w:rPr>
                <w:rFonts w:eastAsia="Arial Unicode MS" w:cs="Arial Unicode MS"/>
                <w:lang w:eastAsia="zh-CN"/>
              </w:rPr>
            </w:pPr>
            <w:r w:rsidRPr="0035109D">
              <w:rPr>
                <w:rFonts w:eastAsia="Arial Unicode MS" w:cs="Arial Unicode MS"/>
                <w:sz w:val="16"/>
                <w:szCs w:val="16"/>
                <w:lang w:eastAsia="zh-CN"/>
              </w:rPr>
              <w:t>Saut du mur</w:t>
            </w:r>
          </w:p>
        </w:tc>
        <w:tc>
          <w:tcPr>
            <w:tcW w:w="1673" w:type="dxa"/>
            <w:tcBorders>
              <w:left w:val="single" w:sz="1" w:space="0" w:color="000000"/>
              <w:bottom w:val="single" w:sz="1" w:space="0" w:color="000000"/>
            </w:tcBorders>
            <w:shd w:val="clear" w:color="auto" w:fill="auto"/>
          </w:tcPr>
          <w:p w:rsidR="0035109D" w:rsidRPr="0035109D" w:rsidRDefault="0035109D" w:rsidP="0035109D">
            <w:pPr>
              <w:suppressLineNumbers/>
              <w:rPr>
                <w:rFonts w:eastAsia="Arial Unicode MS" w:cs="Arial Unicode MS"/>
                <w:lang w:eastAsia="zh-CN"/>
              </w:rPr>
            </w:pPr>
            <w:r w:rsidRPr="0035109D">
              <w:rPr>
                <w:rFonts w:eastAsia="Arial Unicode MS" w:cs="Arial Unicode MS"/>
                <w:sz w:val="16"/>
                <w:szCs w:val="16"/>
                <w:lang w:eastAsia="zh-CN"/>
              </w:rPr>
              <w:t>Saut du bord</w:t>
            </w:r>
          </w:p>
        </w:tc>
        <w:tc>
          <w:tcPr>
            <w:tcW w:w="1672" w:type="dxa"/>
            <w:tcBorders>
              <w:left w:val="single" w:sz="1" w:space="0" w:color="000000"/>
              <w:bottom w:val="single" w:sz="1" w:space="0" w:color="000000"/>
            </w:tcBorders>
            <w:shd w:val="clear" w:color="auto" w:fill="auto"/>
          </w:tcPr>
          <w:p w:rsidR="0035109D" w:rsidRPr="0035109D" w:rsidRDefault="0035109D" w:rsidP="0035109D">
            <w:pPr>
              <w:suppressLineNumbers/>
              <w:rPr>
                <w:rFonts w:eastAsia="Arial Unicode MS" w:cs="Arial Unicode MS"/>
                <w:lang w:eastAsia="zh-CN"/>
              </w:rPr>
            </w:pPr>
            <w:r w:rsidRPr="0035109D">
              <w:rPr>
                <w:rFonts w:eastAsia="Arial Unicode MS" w:cs="Arial Unicode MS"/>
                <w:sz w:val="16"/>
                <w:szCs w:val="16"/>
                <w:lang w:eastAsia="zh-CN"/>
              </w:rPr>
              <w:t xml:space="preserve">Boule </w:t>
            </w:r>
          </w:p>
        </w:tc>
        <w:tc>
          <w:tcPr>
            <w:tcW w:w="1672" w:type="dxa"/>
            <w:tcBorders>
              <w:left w:val="single" w:sz="1" w:space="0" w:color="000000"/>
              <w:bottom w:val="single" w:sz="1" w:space="0" w:color="000000"/>
            </w:tcBorders>
            <w:shd w:val="clear" w:color="auto" w:fill="auto"/>
          </w:tcPr>
          <w:p w:rsidR="0035109D" w:rsidRPr="0035109D" w:rsidRDefault="0035109D" w:rsidP="0035109D">
            <w:pPr>
              <w:suppressLineNumbers/>
              <w:snapToGrid w:val="0"/>
              <w:rPr>
                <w:rFonts w:eastAsia="Arial Unicode MS" w:cs="Arial Unicode MS"/>
                <w:lang w:eastAsia="zh-CN"/>
              </w:rPr>
            </w:pPr>
          </w:p>
        </w:tc>
        <w:tc>
          <w:tcPr>
            <w:tcW w:w="1670" w:type="dxa"/>
            <w:tcBorders>
              <w:left w:val="single" w:sz="1" w:space="0" w:color="000000"/>
              <w:bottom w:val="single" w:sz="1" w:space="0" w:color="000000"/>
            </w:tcBorders>
            <w:shd w:val="clear" w:color="auto" w:fill="auto"/>
          </w:tcPr>
          <w:p w:rsidR="0035109D" w:rsidRPr="0035109D" w:rsidRDefault="0035109D" w:rsidP="0035109D">
            <w:pPr>
              <w:suppressLineNumbers/>
              <w:rPr>
                <w:rFonts w:eastAsia="Arial Unicode MS" w:cs="Arial Unicode MS"/>
                <w:lang w:eastAsia="zh-CN"/>
              </w:rPr>
            </w:pPr>
            <w:r w:rsidRPr="0035109D">
              <w:rPr>
                <w:rFonts w:eastAsia="Times New Roman" w:cs="Times New Roman"/>
                <w:sz w:val="16"/>
                <w:szCs w:val="16"/>
                <w:lang w:eastAsia="zh-CN"/>
              </w:rPr>
              <w:t xml:space="preserve"> </w:t>
            </w:r>
            <w:r w:rsidRPr="0035109D">
              <w:rPr>
                <w:rFonts w:eastAsia="Arial Unicode MS" w:cs="Arial Unicode MS"/>
                <w:sz w:val="16"/>
                <w:szCs w:val="16"/>
                <w:lang w:eastAsia="zh-CN"/>
              </w:rPr>
              <w:t>Nombre de cerceaux verticaux</w:t>
            </w:r>
          </w:p>
        </w:tc>
        <w:tc>
          <w:tcPr>
            <w:tcW w:w="1673" w:type="dxa"/>
            <w:tcBorders>
              <w:left w:val="single" w:sz="1" w:space="0" w:color="000000"/>
              <w:bottom w:val="single" w:sz="1" w:space="0" w:color="000000"/>
            </w:tcBorders>
            <w:shd w:val="clear" w:color="auto" w:fill="auto"/>
          </w:tcPr>
          <w:p w:rsidR="0035109D" w:rsidRPr="0035109D" w:rsidRDefault="0035109D" w:rsidP="0035109D">
            <w:pPr>
              <w:suppressLineNumbers/>
              <w:rPr>
                <w:rFonts w:eastAsia="Arial Unicode MS" w:cs="Arial Unicode MS"/>
                <w:lang w:eastAsia="zh-CN"/>
              </w:rPr>
            </w:pPr>
            <w:r w:rsidRPr="0035109D">
              <w:rPr>
                <w:rFonts w:eastAsia="Arial Unicode MS" w:cs="Arial Unicode MS"/>
                <w:sz w:val="16"/>
                <w:szCs w:val="16"/>
                <w:lang w:eastAsia="zh-CN"/>
              </w:rPr>
              <w:t>Objets perche oblique</w:t>
            </w:r>
          </w:p>
        </w:tc>
        <w:tc>
          <w:tcPr>
            <w:tcW w:w="1672" w:type="dxa"/>
            <w:tcBorders>
              <w:left w:val="single" w:sz="1" w:space="0" w:color="000000"/>
              <w:bottom w:val="single" w:sz="1" w:space="0" w:color="000000"/>
            </w:tcBorders>
            <w:shd w:val="clear" w:color="auto" w:fill="auto"/>
          </w:tcPr>
          <w:p w:rsidR="0035109D" w:rsidRPr="0035109D" w:rsidRDefault="0035109D" w:rsidP="0035109D">
            <w:pPr>
              <w:suppressLineNumbers/>
              <w:rPr>
                <w:rFonts w:eastAsia="Arial Unicode MS" w:cs="Arial Unicode MS"/>
                <w:lang w:eastAsia="zh-CN"/>
              </w:rPr>
            </w:pPr>
            <w:r w:rsidRPr="0035109D">
              <w:rPr>
                <w:rFonts w:eastAsia="Arial Unicode MS" w:cs="Arial Unicode MS"/>
                <w:sz w:val="16"/>
                <w:szCs w:val="16"/>
                <w:lang w:eastAsia="zh-CN"/>
              </w:rPr>
              <w:t>Avec une frite</w:t>
            </w:r>
          </w:p>
        </w:tc>
        <w:tc>
          <w:tcPr>
            <w:tcW w:w="3802" w:type="dxa"/>
            <w:tcBorders>
              <w:left w:val="single" w:sz="1" w:space="0" w:color="000000"/>
              <w:bottom w:val="single" w:sz="1" w:space="0" w:color="000000"/>
              <w:right w:val="single" w:sz="1" w:space="0" w:color="000000"/>
            </w:tcBorders>
            <w:shd w:val="clear" w:color="auto" w:fill="auto"/>
          </w:tcPr>
          <w:p w:rsidR="0035109D" w:rsidRPr="0035109D" w:rsidRDefault="0035109D" w:rsidP="0035109D">
            <w:pPr>
              <w:suppressLineNumbers/>
              <w:snapToGrid w:val="0"/>
              <w:rPr>
                <w:rFonts w:eastAsia="Arial Unicode MS" w:cs="Arial Unicode MS"/>
                <w:lang w:eastAsia="zh-CN"/>
              </w:rPr>
            </w:pPr>
          </w:p>
        </w:tc>
      </w:tr>
      <w:tr w:rsidR="0035109D" w:rsidRPr="0035109D" w:rsidTr="00C8755E">
        <w:trPr>
          <w:trHeight w:val="528"/>
        </w:trPr>
        <w:tc>
          <w:tcPr>
            <w:tcW w:w="1670" w:type="dxa"/>
            <w:tcBorders>
              <w:left w:val="single" w:sz="1" w:space="0" w:color="000000"/>
              <w:bottom w:val="single" w:sz="1" w:space="0" w:color="000000"/>
            </w:tcBorders>
            <w:shd w:val="clear" w:color="auto" w:fill="auto"/>
          </w:tcPr>
          <w:p w:rsidR="0035109D" w:rsidRPr="0035109D" w:rsidRDefault="0035109D" w:rsidP="0035109D">
            <w:pPr>
              <w:suppressLineNumbers/>
              <w:snapToGrid w:val="0"/>
              <w:rPr>
                <w:rFonts w:eastAsia="Arial Unicode MS" w:cs="Arial Unicode MS"/>
                <w:lang w:eastAsia="zh-CN"/>
              </w:rPr>
            </w:pPr>
          </w:p>
        </w:tc>
        <w:tc>
          <w:tcPr>
            <w:tcW w:w="1673" w:type="dxa"/>
            <w:tcBorders>
              <w:left w:val="single" w:sz="1" w:space="0" w:color="000000"/>
              <w:bottom w:val="single" w:sz="1" w:space="0" w:color="000000"/>
            </w:tcBorders>
            <w:shd w:val="clear" w:color="auto" w:fill="auto"/>
          </w:tcPr>
          <w:p w:rsidR="0035109D" w:rsidRPr="0035109D" w:rsidRDefault="0035109D" w:rsidP="0035109D">
            <w:pPr>
              <w:suppressLineNumbers/>
              <w:rPr>
                <w:rFonts w:eastAsia="Arial Unicode MS" w:cs="Arial Unicode MS"/>
                <w:lang w:eastAsia="zh-CN"/>
              </w:rPr>
            </w:pPr>
            <w:r w:rsidRPr="0035109D">
              <w:rPr>
                <w:rFonts w:eastAsia="Arial Unicode MS" w:cs="Arial Unicode MS"/>
                <w:sz w:val="16"/>
                <w:szCs w:val="16"/>
                <w:lang w:eastAsia="zh-CN"/>
              </w:rPr>
              <w:t>Saut du mur</w:t>
            </w:r>
          </w:p>
        </w:tc>
        <w:tc>
          <w:tcPr>
            <w:tcW w:w="1672" w:type="dxa"/>
            <w:tcBorders>
              <w:left w:val="single" w:sz="1" w:space="0" w:color="000000"/>
              <w:bottom w:val="single" w:sz="1" w:space="0" w:color="000000"/>
            </w:tcBorders>
            <w:shd w:val="clear" w:color="auto" w:fill="auto"/>
          </w:tcPr>
          <w:p w:rsidR="0035109D" w:rsidRPr="0035109D" w:rsidRDefault="0035109D" w:rsidP="0035109D">
            <w:pPr>
              <w:suppressLineNumbers/>
              <w:rPr>
                <w:rFonts w:eastAsia="Arial Unicode MS" w:cs="Arial Unicode MS"/>
                <w:lang w:eastAsia="zh-CN"/>
              </w:rPr>
            </w:pPr>
            <w:r w:rsidRPr="0035109D">
              <w:rPr>
                <w:rFonts w:eastAsia="Arial Unicode MS" w:cs="Arial Unicode MS"/>
                <w:sz w:val="16"/>
                <w:szCs w:val="16"/>
                <w:lang w:eastAsia="zh-CN"/>
              </w:rPr>
              <w:t>Flèche ventrale</w:t>
            </w:r>
          </w:p>
        </w:tc>
        <w:tc>
          <w:tcPr>
            <w:tcW w:w="1672" w:type="dxa"/>
            <w:tcBorders>
              <w:left w:val="single" w:sz="1" w:space="0" w:color="000000"/>
              <w:bottom w:val="single" w:sz="1" w:space="0" w:color="000000"/>
            </w:tcBorders>
            <w:shd w:val="clear" w:color="auto" w:fill="auto"/>
          </w:tcPr>
          <w:p w:rsidR="0035109D" w:rsidRPr="0035109D" w:rsidRDefault="0035109D" w:rsidP="0035109D">
            <w:pPr>
              <w:suppressLineNumbers/>
              <w:snapToGrid w:val="0"/>
              <w:rPr>
                <w:rFonts w:eastAsia="Arial Unicode MS" w:cs="Arial Unicode MS"/>
                <w:lang w:eastAsia="zh-CN"/>
              </w:rPr>
            </w:pPr>
          </w:p>
        </w:tc>
        <w:tc>
          <w:tcPr>
            <w:tcW w:w="1670" w:type="dxa"/>
            <w:tcBorders>
              <w:left w:val="single" w:sz="1" w:space="0" w:color="000000"/>
              <w:bottom w:val="single" w:sz="1" w:space="0" w:color="000000"/>
            </w:tcBorders>
            <w:shd w:val="clear" w:color="auto" w:fill="auto"/>
          </w:tcPr>
          <w:p w:rsidR="0035109D" w:rsidRPr="0035109D" w:rsidRDefault="0035109D" w:rsidP="0035109D">
            <w:pPr>
              <w:suppressLineNumbers/>
              <w:snapToGrid w:val="0"/>
              <w:rPr>
                <w:rFonts w:eastAsia="Arial Unicode MS" w:cs="Arial Unicode MS"/>
                <w:lang w:eastAsia="zh-CN"/>
              </w:rPr>
            </w:pPr>
            <w:r w:rsidRPr="0035109D">
              <w:rPr>
                <w:rFonts w:eastAsia="Arial Unicode MS" w:cs="Arial Unicode MS"/>
                <w:sz w:val="16"/>
                <w:szCs w:val="16"/>
                <w:lang w:eastAsia="zh-CN"/>
              </w:rPr>
              <w:t>Objets en autonomie</w:t>
            </w:r>
          </w:p>
        </w:tc>
        <w:tc>
          <w:tcPr>
            <w:tcW w:w="1673" w:type="dxa"/>
            <w:tcBorders>
              <w:left w:val="single" w:sz="1" w:space="0" w:color="000000"/>
              <w:bottom w:val="single" w:sz="1" w:space="0" w:color="000000"/>
            </w:tcBorders>
            <w:shd w:val="clear" w:color="auto" w:fill="auto"/>
          </w:tcPr>
          <w:p w:rsidR="0035109D" w:rsidRPr="0035109D" w:rsidRDefault="0035109D" w:rsidP="0035109D">
            <w:pPr>
              <w:suppressLineNumbers/>
              <w:snapToGrid w:val="0"/>
              <w:rPr>
                <w:rFonts w:eastAsia="Arial Unicode MS" w:cs="Arial Unicode MS"/>
                <w:lang w:eastAsia="zh-CN"/>
              </w:rPr>
            </w:pPr>
            <w:r w:rsidRPr="0035109D">
              <w:rPr>
                <w:rFonts w:eastAsia="Arial Unicode MS" w:cs="Arial Unicode MS"/>
                <w:sz w:val="16"/>
                <w:szCs w:val="16"/>
                <w:lang w:eastAsia="zh-CN"/>
              </w:rPr>
              <w:t>Nombre de cerceaux verticaux</w:t>
            </w:r>
          </w:p>
        </w:tc>
        <w:tc>
          <w:tcPr>
            <w:tcW w:w="1672" w:type="dxa"/>
            <w:tcBorders>
              <w:left w:val="single" w:sz="1" w:space="0" w:color="000000"/>
              <w:bottom w:val="single" w:sz="1" w:space="0" w:color="000000"/>
            </w:tcBorders>
            <w:shd w:val="clear" w:color="auto" w:fill="auto"/>
          </w:tcPr>
          <w:p w:rsidR="0035109D" w:rsidRPr="0035109D" w:rsidRDefault="0035109D" w:rsidP="0035109D">
            <w:pPr>
              <w:suppressLineNumbers/>
              <w:rPr>
                <w:rFonts w:eastAsia="Arial Unicode MS" w:cs="Arial Unicode MS"/>
                <w:lang w:eastAsia="zh-CN"/>
              </w:rPr>
            </w:pPr>
            <w:r w:rsidRPr="0035109D">
              <w:rPr>
                <w:rFonts w:eastAsia="Arial Unicode MS" w:cs="Arial Unicode MS"/>
                <w:sz w:val="16"/>
                <w:szCs w:val="16"/>
                <w:lang w:eastAsia="zh-CN"/>
              </w:rPr>
              <w:t>En autonomie</w:t>
            </w:r>
          </w:p>
        </w:tc>
        <w:tc>
          <w:tcPr>
            <w:tcW w:w="3802" w:type="dxa"/>
            <w:tcBorders>
              <w:left w:val="single" w:sz="1" w:space="0" w:color="000000"/>
              <w:bottom w:val="single" w:sz="1" w:space="0" w:color="000000"/>
              <w:right w:val="single" w:sz="1" w:space="0" w:color="000000"/>
            </w:tcBorders>
            <w:shd w:val="clear" w:color="auto" w:fill="auto"/>
          </w:tcPr>
          <w:p w:rsidR="0035109D" w:rsidRPr="0035109D" w:rsidRDefault="0035109D" w:rsidP="0035109D">
            <w:pPr>
              <w:suppressLineNumbers/>
              <w:snapToGrid w:val="0"/>
              <w:rPr>
                <w:rFonts w:eastAsia="Arial Unicode MS" w:cs="Arial Unicode MS"/>
                <w:lang w:eastAsia="zh-CN"/>
              </w:rPr>
            </w:pPr>
          </w:p>
        </w:tc>
      </w:tr>
      <w:tr w:rsidR="0035109D" w:rsidRPr="0035109D" w:rsidTr="00C8755E">
        <w:trPr>
          <w:trHeight w:val="328"/>
        </w:trPr>
        <w:tc>
          <w:tcPr>
            <w:tcW w:w="1670" w:type="dxa"/>
            <w:tcBorders>
              <w:left w:val="single" w:sz="1" w:space="0" w:color="000000"/>
              <w:bottom w:val="single" w:sz="1" w:space="0" w:color="000000"/>
            </w:tcBorders>
            <w:shd w:val="clear" w:color="auto" w:fill="auto"/>
          </w:tcPr>
          <w:p w:rsidR="0035109D" w:rsidRPr="0035109D" w:rsidRDefault="0035109D" w:rsidP="0035109D">
            <w:pPr>
              <w:suppressLineNumbers/>
              <w:snapToGrid w:val="0"/>
              <w:rPr>
                <w:rFonts w:eastAsia="Arial Unicode MS" w:cs="Arial Unicode MS"/>
                <w:lang w:eastAsia="zh-CN"/>
              </w:rPr>
            </w:pPr>
          </w:p>
        </w:tc>
        <w:tc>
          <w:tcPr>
            <w:tcW w:w="1673" w:type="dxa"/>
            <w:tcBorders>
              <w:left w:val="single" w:sz="1" w:space="0" w:color="000000"/>
              <w:bottom w:val="single" w:sz="1" w:space="0" w:color="000000"/>
            </w:tcBorders>
            <w:shd w:val="clear" w:color="auto" w:fill="auto"/>
          </w:tcPr>
          <w:p w:rsidR="0035109D" w:rsidRPr="0035109D" w:rsidRDefault="0035109D" w:rsidP="0035109D">
            <w:pPr>
              <w:suppressLineNumbers/>
              <w:rPr>
                <w:rFonts w:eastAsia="Arial Unicode MS" w:cs="Arial Unicode MS"/>
                <w:lang w:eastAsia="zh-CN"/>
              </w:rPr>
            </w:pPr>
            <w:r w:rsidRPr="0035109D">
              <w:rPr>
                <w:rFonts w:eastAsia="Arial Unicode MS" w:cs="Arial Unicode MS"/>
                <w:sz w:val="16"/>
                <w:szCs w:val="16"/>
                <w:lang w:eastAsia="zh-CN"/>
              </w:rPr>
              <w:t>Saut du plot</w:t>
            </w:r>
          </w:p>
        </w:tc>
        <w:tc>
          <w:tcPr>
            <w:tcW w:w="1672" w:type="dxa"/>
            <w:tcBorders>
              <w:left w:val="single" w:sz="1" w:space="0" w:color="000000"/>
              <w:bottom w:val="single" w:sz="1" w:space="0" w:color="000000"/>
            </w:tcBorders>
            <w:shd w:val="clear" w:color="auto" w:fill="auto"/>
          </w:tcPr>
          <w:p w:rsidR="0035109D" w:rsidRPr="0035109D" w:rsidRDefault="0035109D" w:rsidP="0035109D">
            <w:pPr>
              <w:suppressLineNumbers/>
              <w:rPr>
                <w:rFonts w:eastAsia="Arial Unicode MS" w:cs="Arial Unicode MS"/>
                <w:lang w:eastAsia="zh-CN"/>
              </w:rPr>
            </w:pPr>
            <w:r w:rsidRPr="0035109D">
              <w:rPr>
                <w:rFonts w:eastAsia="Arial Unicode MS" w:cs="Arial Unicode MS"/>
                <w:sz w:val="16"/>
                <w:szCs w:val="16"/>
                <w:lang w:eastAsia="zh-CN"/>
              </w:rPr>
              <w:t>Flèche dorsale</w:t>
            </w:r>
          </w:p>
        </w:tc>
        <w:tc>
          <w:tcPr>
            <w:tcW w:w="1672" w:type="dxa"/>
            <w:tcBorders>
              <w:left w:val="single" w:sz="1" w:space="0" w:color="000000"/>
              <w:bottom w:val="single" w:sz="1" w:space="0" w:color="000000"/>
            </w:tcBorders>
            <w:shd w:val="clear" w:color="auto" w:fill="auto"/>
          </w:tcPr>
          <w:p w:rsidR="0035109D" w:rsidRPr="0035109D" w:rsidRDefault="0035109D" w:rsidP="0035109D">
            <w:pPr>
              <w:suppressLineNumbers/>
              <w:snapToGrid w:val="0"/>
              <w:rPr>
                <w:rFonts w:eastAsia="Arial Unicode MS" w:cs="Arial Unicode MS"/>
                <w:lang w:eastAsia="zh-CN"/>
              </w:rPr>
            </w:pPr>
          </w:p>
        </w:tc>
        <w:tc>
          <w:tcPr>
            <w:tcW w:w="1670" w:type="dxa"/>
            <w:tcBorders>
              <w:left w:val="single" w:sz="1" w:space="0" w:color="000000"/>
              <w:bottom w:val="single" w:sz="1" w:space="0" w:color="000000"/>
            </w:tcBorders>
            <w:shd w:val="clear" w:color="auto" w:fill="auto"/>
          </w:tcPr>
          <w:p w:rsidR="0035109D" w:rsidRPr="0035109D" w:rsidRDefault="0035109D" w:rsidP="0035109D">
            <w:pPr>
              <w:suppressLineNumbers/>
              <w:snapToGrid w:val="0"/>
              <w:rPr>
                <w:rFonts w:eastAsia="Arial Unicode MS" w:cs="Arial Unicode MS"/>
                <w:lang w:eastAsia="zh-CN"/>
              </w:rPr>
            </w:pPr>
          </w:p>
        </w:tc>
        <w:tc>
          <w:tcPr>
            <w:tcW w:w="1673" w:type="dxa"/>
            <w:tcBorders>
              <w:left w:val="single" w:sz="1" w:space="0" w:color="000000"/>
              <w:bottom w:val="single" w:sz="1" w:space="0" w:color="000000"/>
            </w:tcBorders>
            <w:shd w:val="clear" w:color="auto" w:fill="auto"/>
          </w:tcPr>
          <w:p w:rsidR="0035109D" w:rsidRPr="0035109D" w:rsidRDefault="0035109D" w:rsidP="0035109D">
            <w:pPr>
              <w:suppressLineNumbers/>
              <w:snapToGrid w:val="0"/>
              <w:rPr>
                <w:rFonts w:eastAsia="Arial Unicode MS" w:cs="Arial Unicode MS"/>
                <w:lang w:eastAsia="zh-CN"/>
              </w:rPr>
            </w:pPr>
            <w:r w:rsidRPr="0035109D">
              <w:rPr>
                <w:rFonts w:eastAsia="Arial Unicode MS" w:cs="Arial Unicode MS"/>
                <w:sz w:val="16"/>
                <w:szCs w:val="16"/>
                <w:lang w:eastAsia="zh-CN"/>
              </w:rPr>
              <w:t>Plongeon +Nb de cerceaux</w:t>
            </w:r>
          </w:p>
        </w:tc>
        <w:tc>
          <w:tcPr>
            <w:tcW w:w="1672" w:type="dxa"/>
            <w:tcBorders>
              <w:left w:val="single" w:sz="1" w:space="0" w:color="000000"/>
              <w:bottom w:val="single" w:sz="1" w:space="0" w:color="000000"/>
            </w:tcBorders>
            <w:shd w:val="clear" w:color="auto" w:fill="auto"/>
          </w:tcPr>
          <w:p w:rsidR="0035109D" w:rsidRPr="0035109D" w:rsidRDefault="0035109D" w:rsidP="0035109D">
            <w:pPr>
              <w:suppressLineNumbers/>
              <w:snapToGrid w:val="0"/>
              <w:rPr>
                <w:rFonts w:eastAsia="Arial Unicode MS" w:cs="Arial Unicode MS"/>
                <w:lang w:eastAsia="zh-CN"/>
              </w:rPr>
            </w:pPr>
          </w:p>
        </w:tc>
        <w:tc>
          <w:tcPr>
            <w:tcW w:w="3802" w:type="dxa"/>
            <w:tcBorders>
              <w:left w:val="single" w:sz="1" w:space="0" w:color="000000"/>
              <w:bottom w:val="single" w:sz="1" w:space="0" w:color="000000"/>
              <w:right w:val="single" w:sz="1" w:space="0" w:color="000000"/>
            </w:tcBorders>
            <w:shd w:val="clear" w:color="auto" w:fill="auto"/>
          </w:tcPr>
          <w:p w:rsidR="0035109D" w:rsidRPr="0035109D" w:rsidRDefault="0035109D" w:rsidP="0035109D">
            <w:pPr>
              <w:suppressLineNumbers/>
              <w:snapToGrid w:val="0"/>
              <w:rPr>
                <w:rFonts w:eastAsia="Arial Unicode MS" w:cs="Arial Unicode MS"/>
                <w:lang w:eastAsia="zh-CN"/>
              </w:rPr>
            </w:pPr>
          </w:p>
        </w:tc>
      </w:tr>
      <w:tr w:rsidR="00C8755E" w:rsidRPr="0035109D" w:rsidTr="00C8755E">
        <w:trPr>
          <w:trHeight w:val="256"/>
        </w:trPr>
        <w:tc>
          <w:tcPr>
            <w:tcW w:w="1670" w:type="dxa"/>
            <w:tcBorders>
              <w:left w:val="single" w:sz="1" w:space="0" w:color="000000"/>
            </w:tcBorders>
            <w:shd w:val="clear" w:color="auto" w:fill="auto"/>
          </w:tcPr>
          <w:p w:rsidR="0035109D" w:rsidRPr="0035109D" w:rsidRDefault="0035109D" w:rsidP="0035109D">
            <w:pPr>
              <w:suppressLineNumbers/>
              <w:snapToGrid w:val="0"/>
              <w:rPr>
                <w:rFonts w:eastAsia="Arial Unicode MS" w:cs="Arial Unicode MS"/>
                <w:lang w:eastAsia="zh-CN"/>
              </w:rPr>
            </w:pPr>
          </w:p>
        </w:tc>
        <w:tc>
          <w:tcPr>
            <w:tcW w:w="1673" w:type="dxa"/>
            <w:tcBorders>
              <w:left w:val="single" w:sz="1" w:space="0" w:color="000000"/>
            </w:tcBorders>
            <w:shd w:val="clear" w:color="auto" w:fill="auto"/>
          </w:tcPr>
          <w:p w:rsidR="0035109D" w:rsidRPr="0035109D" w:rsidRDefault="0035109D" w:rsidP="0035109D">
            <w:pPr>
              <w:suppressLineNumbers/>
              <w:snapToGrid w:val="0"/>
              <w:rPr>
                <w:rFonts w:eastAsia="Arial Unicode MS" w:cs="Arial Unicode MS"/>
                <w:lang w:eastAsia="zh-CN"/>
              </w:rPr>
            </w:pPr>
            <w:r w:rsidRPr="0035109D">
              <w:rPr>
                <w:rFonts w:eastAsia="Arial Unicode MS" w:cs="Arial Unicode MS"/>
                <w:sz w:val="16"/>
                <w:szCs w:val="16"/>
                <w:lang w:eastAsia="zh-CN"/>
              </w:rPr>
              <w:t xml:space="preserve">Toboggan </w:t>
            </w:r>
          </w:p>
        </w:tc>
        <w:tc>
          <w:tcPr>
            <w:tcW w:w="1672" w:type="dxa"/>
            <w:tcBorders>
              <w:left w:val="single" w:sz="1" w:space="0" w:color="000000"/>
            </w:tcBorders>
            <w:shd w:val="clear" w:color="auto" w:fill="auto"/>
          </w:tcPr>
          <w:p w:rsidR="0035109D" w:rsidRPr="0035109D" w:rsidRDefault="0035109D" w:rsidP="0035109D">
            <w:pPr>
              <w:suppressLineNumbers/>
              <w:snapToGrid w:val="0"/>
              <w:rPr>
                <w:rFonts w:eastAsia="Arial Unicode MS" w:cs="Arial Unicode MS"/>
                <w:lang w:eastAsia="zh-CN"/>
              </w:rPr>
            </w:pPr>
          </w:p>
        </w:tc>
        <w:tc>
          <w:tcPr>
            <w:tcW w:w="1672" w:type="dxa"/>
            <w:tcBorders>
              <w:left w:val="single" w:sz="1" w:space="0" w:color="000000"/>
            </w:tcBorders>
            <w:shd w:val="clear" w:color="auto" w:fill="auto"/>
          </w:tcPr>
          <w:p w:rsidR="0035109D" w:rsidRPr="0035109D" w:rsidRDefault="0035109D" w:rsidP="0035109D">
            <w:pPr>
              <w:suppressLineNumbers/>
              <w:snapToGrid w:val="0"/>
              <w:rPr>
                <w:rFonts w:eastAsia="Arial Unicode MS" w:cs="Arial Unicode MS"/>
                <w:lang w:eastAsia="zh-CN"/>
              </w:rPr>
            </w:pPr>
          </w:p>
        </w:tc>
        <w:tc>
          <w:tcPr>
            <w:tcW w:w="1670" w:type="dxa"/>
            <w:tcBorders>
              <w:left w:val="single" w:sz="1" w:space="0" w:color="000000"/>
            </w:tcBorders>
            <w:shd w:val="clear" w:color="auto" w:fill="auto"/>
          </w:tcPr>
          <w:p w:rsidR="0035109D" w:rsidRPr="0035109D" w:rsidRDefault="0035109D" w:rsidP="0035109D">
            <w:pPr>
              <w:suppressLineNumbers/>
              <w:snapToGrid w:val="0"/>
              <w:rPr>
                <w:rFonts w:eastAsia="Arial Unicode MS" w:cs="Arial Unicode MS"/>
                <w:lang w:eastAsia="zh-CN"/>
              </w:rPr>
            </w:pPr>
          </w:p>
        </w:tc>
        <w:tc>
          <w:tcPr>
            <w:tcW w:w="1673" w:type="dxa"/>
            <w:tcBorders>
              <w:left w:val="single" w:sz="1" w:space="0" w:color="000000"/>
            </w:tcBorders>
            <w:shd w:val="clear" w:color="auto" w:fill="auto"/>
          </w:tcPr>
          <w:p w:rsidR="0035109D" w:rsidRPr="0035109D" w:rsidRDefault="0035109D" w:rsidP="0035109D">
            <w:pPr>
              <w:suppressLineNumbers/>
              <w:snapToGrid w:val="0"/>
              <w:rPr>
                <w:rFonts w:eastAsia="Arial Unicode MS" w:cs="Arial Unicode MS"/>
                <w:lang w:eastAsia="zh-CN"/>
              </w:rPr>
            </w:pPr>
          </w:p>
        </w:tc>
        <w:tc>
          <w:tcPr>
            <w:tcW w:w="1672" w:type="dxa"/>
            <w:tcBorders>
              <w:left w:val="single" w:sz="1" w:space="0" w:color="000000"/>
            </w:tcBorders>
            <w:shd w:val="clear" w:color="auto" w:fill="auto"/>
          </w:tcPr>
          <w:p w:rsidR="0035109D" w:rsidRPr="0035109D" w:rsidRDefault="0035109D" w:rsidP="0035109D">
            <w:pPr>
              <w:suppressLineNumbers/>
              <w:snapToGrid w:val="0"/>
              <w:rPr>
                <w:rFonts w:eastAsia="Arial Unicode MS" w:cs="Arial Unicode MS"/>
                <w:lang w:eastAsia="zh-CN"/>
              </w:rPr>
            </w:pPr>
          </w:p>
        </w:tc>
        <w:tc>
          <w:tcPr>
            <w:tcW w:w="3802" w:type="dxa"/>
            <w:tcBorders>
              <w:left w:val="single" w:sz="1" w:space="0" w:color="000000"/>
              <w:right w:val="single" w:sz="1" w:space="0" w:color="000000"/>
            </w:tcBorders>
            <w:shd w:val="clear" w:color="auto" w:fill="auto"/>
          </w:tcPr>
          <w:p w:rsidR="0035109D" w:rsidRPr="0035109D" w:rsidRDefault="0035109D" w:rsidP="0035109D">
            <w:pPr>
              <w:suppressLineNumbers/>
              <w:snapToGrid w:val="0"/>
              <w:rPr>
                <w:rFonts w:eastAsia="Arial Unicode MS" w:cs="Arial Unicode MS"/>
                <w:lang w:eastAsia="zh-CN"/>
              </w:rPr>
            </w:pPr>
          </w:p>
        </w:tc>
      </w:tr>
      <w:tr w:rsidR="00C8755E" w:rsidRPr="0035109D" w:rsidTr="00C8755E">
        <w:trPr>
          <w:trHeight w:val="256"/>
        </w:trPr>
        <w:tc>
          <w:tcPr>
            <w:tcW w:w="1670" w:type="dxa"/>
            <w:tcBorders>
              <w:left w:val="single" w:sz="1" w:space="0" w:color="000000"/>
            </w:tcBorders>
            <w:shd w:val="clear" w:color="auto" w:fill="auto"/>
          </w:tcPr>
          <w:p w:rsidR="004E583E" w:rsidRPr="0035109D" w:rsidRDefault="004E583E" w:rsidP="0035109D">
            <w:pPr>
              <w:suppressLineNumbers/>
              <w:snapToGrid w:val="0"/>
              <w:rPr>
                <w:rFonts w:eastAsia="Arial Unicode MS" w:cs="Arial Unicode MS"/>
                <w:lang w:eastAsia="zh-CN"/>
              </w:rPr>
            </w:pPr>
          </w:p>
        </w:tc>
        <w:tc>
          <w:tcPr>
            <w:tcW w:w="1673" w:type="dxa"/>
            <w:tcBorders>
              <w:left w:val="single" w:sz="1" w:space="0" w:color="000000"/>
            </w:tcBorders>
            <w:shd w:val="clear" w:color="auto" w:fill="auto"/>
          </w:tcPr>
          <w:p w:rsidR="004E583E" w:rsidRPr="0035109D" w:rsidRDefault="004E583E" w:rsidP="0035109D">
            <w:pPr>
              <w:suppressLineNumbers/>
              <w:snapToGrid w:val="0"/>
              <w:rPr>
                <w:rFonts w:eastAsia="Arial Unicode MS" w:cs="Arial Unicode MS"/>
                <w:sz w:val="16"/>
                <w:szCs w:val="16"/>
                <w:lang w:eastAsia="zh-CN"/>
              </w:rPr>
            </w:pPr>
          </w:p>
        </w:tc>
        <w:tc>
          <w:tcPr>
            <w:tcW w:w="1672" w:type="dxa"/>
            <w:tcBorders>
              <w:left w:val="single" w:sz="1" w:space="0" w:color="000000"/>
            </w:tcBorders>
            <w:shd w:val="clear" w:color="auto" w:fill="auto"/>
          </w:tcPr>
          <w:p w:rsidR="004E583E" w:rsidRPr="0035109D" w:rsidRDefault="004E583E" w:rsidP="0035109D">
            <w:pPr>
              <w:suppressLineNumbers/>
              <w:snapToGrid w:val="0"/>
              <w:rPr>
                <w:rFonts w:eastAsia="Arial Unicode MS" w:cs="Arial Unicode MS"/>
                <w:lang w:eastAsia="zh-CN"/>
              </w:rPr>
            </w:pPr>
          </w:p>
        </w:tc>
        <w:tc>
          <w:tcPr>
            <w:tcW w:w="1672" w:type="dxa"/>
            <w:tcBorders>
              <w:left w:val="single" w:sz="1" w:space="0" w:color="000000"/>
            </w:tcBorders>
            <w:shd w:val="clear" w:color="auto" w:fill="auto"/>
          </w:tcPr>
          <w:p w:rsidR="004E583E" w:rsidRPr="0035109D" w:rsidRDefault="004E583E" w:rsidP="0035109D">
            <w:pPr>
              <w:suppressLineNumbers/>
              <w:snapToGrid w:val="0"/>
              <w:rPr>
                <w:rFonts w:eastAsia="Arial Unicode MS" w:cs="Arial Unicode MS"/>
                <w:lang w:eastAsia="zh-CN"/>
              </w:rPr>
            </w:pPr>
          </w:p>
        </w:tc>
        <w:tc>
          <w:tcPr>
            <w:tcW w:w="1670" w:type="dxa"/>
            <w:tcBorders>
              <w:left w:val="single" w:sz="1" w:space="0" w:color="000000"/>
            </w:tcBorders>
            <w:shd w:val="clear" w:color="auto" w:fill="auto"/>
          </w:tcPr>
          <w:p w:rsidR="004E583E" w:rsidRPr="0035109D" w:rsidRDefault="004E583E" w:rsidP="0035109D">
            <w:pPr>
              <w:suppressLineNumbers/>
              <w:snapToGrid w:val="0"/>
              <w:rPr>
                <w:rFonts w:eastAsia="Arial Unicode MS" w:cs="Arial Unicode MS"/>
                <w:lang w:eastAsia="zh-CN"/>
              </w:rPr>
            </w:pPr>
          </w:p>
        </w:tc>
        <w:tc>
          <w:tcPr>
            <w:tcW w:w="1673" w:type="dxa"/>
            <w:tcBorders>
              <w:left w:val="single" w:sz="1" w:space="0" w:color="000000"/>
            </w:tcBorders>
            <w:shd w:val="clear" w:color="auto" w:fill="auto"/>
          </w:tcPr>
          <w:p w:rsidR="004E583E" w:rsidRPr="0035109D" w:rsidRDefault="004E583E" w:rsidP="0035109D">
            <w:pPr>
              <w:suppressLineNumbers/>
              <w:snapToGrid w:val="0"/>
              <w:rPr>
                <w:rFonts w:eastAsia="Arial Unicode MS" w:cs="Arial Unicode MS"/>
                <w:lang w:eastAsia="zh-CN"/>
              </w:rPr>
            </w:pPr>
          </w:p>
        </w:tc>
        <w:tc>
          <w:tcPr>
            <w:tcW w:w="1672" w:type="dxa"/>
            <w:tcBorders>
              <w:left w:val="single" w:sz="1" w:space="0" w:color="000000"/>
            </w:tcBorders>
            <w:shd w:val="clear" w:color="auto" w:fill="auto"/>
          </w:tcPr>
          <w:p w:rsidR="004E583E" w:rsidRPr="0035109D" w:rsidRDefault="004E583E" w:rsidP="0035109D">
            <w:pPr>
              <w:suppressLineNumbers/>
              <w:snapToGrid w:val="0"/>
              <w:rPr>
                <w:rFonts w:eastAsia="Arial Unicode MS" w:cs="Arial Unicode MS"/>
                <w:lang w:eastAsia="zh-CN"/>
              </w:rPr>
            </w:pPr>
          </w:p>
        </w:tc>
        <w:tc>
          <w:tcPr>
            <w:tcW w:w="3802" w:type="dxa"/>
            <w:tcBorders>
              <w:left w:val="single" w:sz="1" w:space="0" w:color="000000"/>
              <w:right w:val="single" w:sz="1" w:space="0" w:color="000000"/>
            </w:tcBorders>
            <w:shd w:val="clear" w:color="auto" w:fill="auto"/>
          </w:tcPr>
          <w:p w:rsidR="004E583E" w:rsidRPr="0035109D" w:rsidRDefault="004E583E" w:rsidP="0035109D">
            <w:pPr>
              <w:suppressLineNumbers/>
              <w:snapToGrid w:val="0"/>
              <w:rPr>
                <w:rFonts w:eastAsia="Arial Unicode MS" w:cs="Arial Unicode MS"/>
                <w:lang w:eastAsia="zh-CN"/>
              </w:rPr>
            </w:pPr>
          </w:p>
        </w:tc>
      </w:tr>
      <w:tr w:rsidR="004E583E" w:rsidRPr="0035109D" w:rsidTr="00C8755E">
        <w:trPr>
          <w:trHeight w:val="19"/>
        </w:trPr>
        <w:tc>
          <w:tcPr>
            <w:tcW w:w="1670" w:type="dxa"/>
            <w:tcBorders>
              <w:left w:val="single" w:sz="1" w:space="0" w:color="000000"/>
              <w:bottom w:val="single" w:sz="1" w:space="0" w:color="000000"/>
            </w:tcBorders>
            <w:shd w:val="clear" w:color="auto" w:fill="auto"/>
          </w:tcPr>
          <w:p w:rsidR="004E583E" w:rsidRPr="0035109D" w:rsidRDefault="004E583E" w:rsidP="0035109D">
            <w:pPr>
              <w:suppressLineNumbers/>
              <w:snapToGrid w:val="0"/>
              <w:rPr>
                <w:rFonts w:eastAsia="Arial Unicode MS" w:cs="Arial Unicode MS"/>
                <w:lang w:eastAsia="zh-CN"/>
              </w:rPr>
            </w:pPr>
          </w:p>
        </w:tc>
        <w:tc>
          <w:tcPr>
            <w:tcW w:w="1673" w:type="dxa"/>
            <w:tcBorders>
              <w:left w:val="single" w:sz="1" w:space="0" w:color="000000"/>
              <w:bottom w:val="single" w:sz="1" w:space="0" w:color="000000"/>
            </w:tcBorders>
            <w:shd w:val="clear" w:color="auto" w:fill="auto"/>
          </w:tcPr>
          <w:p w:rsidR="004E583E" w:rsidRPr="0035109D" w:rsidRDefault="004E583E" w:rsidP="0035109D">
            <w:pPr>
              <w:suppressLineNumbers/>
              <w:snapToGrid w:val="0"/>
              <w:rPr>
                <w:rFonts w:eastAsia="Arial Unicode MS" w:cs="Arial Unicode MS"/>
                <w:sz w:val="16"/>
                <w:szCs w:val="16"/>
                <w:lang w:eastAsia="zh-CN"/>
              </w:rPr>
            </w:pPr>
          </w:p>
        </w:tc>
        <w:tc>
          <w:tcPr>
            <w:tcW w:w="1672" w:type="dxa"/>
            <w:tcBorders>
              <w:left w:val="single" w:sz="1" w:space="0" w:color="000000"/>
              <w:bottom w:val="single" w:sz="1" w:space="0" w:color="000000"/>
            </w:tcBorders>
            <w:shd w:val="clear" w:color="auto" w:fill="auto"/>
          </w:tcPr>
          <w:p w:rsidR="004E583E" w:rsidRPr="0035109D" w:rsidRDefault="004E583E" w:rsidP="0035109D">
            <w:pPr>
              <w:suppressLineNumbers/>
              <w:snapToGrid w:val="0"/>
              <w:rPr>
                <w:rFonts w:eastAsia="Arial Unicode MS" w:cs="Arial Unicode MS"/>
                <w:lang w:eastAsia="zh-CN"/>
              </w:rPr>
            </w:pPr>
          </w:p>
        </w:tc>
        <w:tc>
          <w:tcPr>
            <w:tcW w:w="1672" w:type="dxa"/>
            <w:tcBorders>
              <w:left w:val="single" w:sz="1" w:space="0" w:color="000000"/>
              <w:bottom w:val="single" w:sz="1" w:space="0" w:color="000000"/>
            </w:tcBorders>
            <w:shd w:val="clear" w:color="auto" w:fill="auto"/>
          </w:tcPr>
          <w:p w:rsidR="004E583E" w:rsidRPr="0035109D" w:rsidRDefault="004E583E" w:rsidP="0035109D">
            <w:pPr>
              <w:suppressLineNumbers/>
              <w:snapToGrid w:val="0"/>
              <w:rPr>
                <w:rFonts w:eastAsia="Arial Unicode MS" w:cs="Arial Unicode MS"/>
                <w:lang w:eastAsia="zh-CN"/>
              </w:rPr>
            </w:pPr>
          </w:p>
        </w:tc>
        <w:tc>
          <w:tcPr>
            <w:tcW w:w="1670" w:type="dxa"/>
            <w:tcBorders>
              <w:left w:val="single" w:sz="1" w:space="0" w:color="000000"/>
              <w:bottom w:val="single" w:sz="1" w:space="0" w:color="000000"/>
            </w:tcBorders>
            <w:shd w:val="clear" w:color="auto" w:fill="auto"/>
          </w:tcPr>
          <w:p w:rsidR="004E583E" w:rsidRPr="0035109D" w:rsidRDefault="004E583E" w:rsidP="0035109D">
            <w:pPr>
              <w:suppressLineNumbers/>
              <w:snapToGrid w:val="0"/>
              <w:rPr>
                <w:rFonts w:eastAsia="Arial Unicode MS" w:cs="Arial Unicode MS"/>
                <w:lang w:eastAsia="zh-CN"/>
              </w:rPr>
            </w:pPr>
          </w:p>
        </w:tc>
        <w:tc>
          <w:tcPr>
            <w:tcW w:w="1673" w:type="dxa"/>
            <w:tcBorders>
              <w:left w:val="single" w:sz="1" w:space="0" w:color="000000"/>
              <w:bottom w:val="single" w:sz="1" w:space="0" w:color="000000"/>
            </w:tcBorders>
            <w:shd w:val="clear" w:color="auto" w:fill="auto"/>
          </w:tcPr>
          <w:p w:rsidR="004E583E" w:rsidRPr="0035109D" w:rsidRDefault="004E583E" w:rsidP="0035109D">
            <w:pPr>
              <w:suppressLineNumbers/>
              <w:snapToGrid w:val="0"/>
              <w:rPr>
                <w:rFonts w:eastAsia="Arial Unicode MS" w:cs="Arial Unicode MS"/>
                <w:lang w:eastAsia="zh-CN"/>
              </w:rPr>
            </w:pPr>
          </w:p>
        </w:tc>
        <w:tc>
          <w:tcPr>
            <w:tcW w:w="1672" w:type="dxa"/>
            <w:tcBorders>
              <w:left w:val="single" w:sz="1" w:space="0" w:color="000000"/>
              <w:bottom w:val="single" w:sz="1" w:space="0" w:color="000000"/>
            </w:tcBorders>
            <w:shd w:val="clear" w:color="auto" w:fill="auto"/>
          </w:tcPr>
          <w:p w:rsidR="004E583E" w:rsidRPr="0035109D" w:rsidRDefault="004E583E" w:rsidP="0035109D">
            <w:pPr>
              <w:suppressLineNumbers/>
              <w:snapToGrid w:val="0"/>
              <w:rPr>
                <w:rFonts w:eastAsia="Arial Unicode MS" w:cs="Arial Unicode MS"/>
                <w:lang w:eastAsia="zh-CN"/>
              </w:rPr>
            </w:pPr>
          </w:p>
        </w:tc>
        <w:tc>
          <w:tcPr>
            <w:tcW w:w="3802" w:type="dxa"/>
            <w:tcBorders>
              <w:left w:val="single" w:sz="1" w:space="0" w:color="000000"/>
              <w:bottom w:val="single" w:sz="1" w:space="0" w:color="000000"/>
              <w:right w:val="single" w:sz="1" w:space="0" w:color="000000"/>
            </w:tcBorders>
            <w:shd w:val="clear" w:color="auto" w:fill="auto"/>
          </w:tcPr>
          <w:p w:rsidR="004E583E" w:rsidRPr="0035109D" w:rsidRDefault="004E583E" w:rsidP="0035109D">
            <w:pPr>
              <w:suppressLineNumbers/>
              <w:snapToGrid w:val="0"/>
              <w:rPr>
                <w:rFonts w:eastAsia="Arial Unicode MS" w:cs="Arial Unicode MS"/>
                <w:lang w:eastAsia="zh-CN"/>
              </w:rPr>
            </w:pPr>
          </w:p>
        </w:tc>
      </w:tr>
    </w:tbl>
    <w:p w:rsidR="00625A5C" w:rsidRPr="00625A5C" w:rsidRDefault="00625A5C" w:rsidP="003D52B4">
      <w:pPr>
        <w:pStyle w:val="western"/>
        <w:spacing w:after="0" w:line="240" w:lineRule="auto"/>
        <w:rPr>
          <w:noProof/>
          <w:color w:val="FF0000"/>
          <w:u w:val="single"/>
        </w:rPr>
      </w:pPr>
      <w:r w:rsidRPr="00625A5C">
        <w:rPr>
          <w:noProof/>
          <w:color w:val="FF0000"/>
          <w:u w:val="single"/>
        </w:rPr>
        <w:t>Après :</w:t>
      </w:r>
    </w:p>
    <w:p w:rsidR="00625A5C" w:rsidRDefault="00625A5C" w:rsidP="003D52B4">
      <w:pPr>
        <w:pStyle w:val="western"/>
        <w:spacing w:after="0" w:line="240" w:lineRule="auto"/>
        <w:rPr>
          <w:noProof/>
          <w:color w:val="FF0000"/>
        </w:rPr>
      </w:pPr>
    </w:p>
    <w:p w:rsidR="00625A5C" w:rsidRDefault="00625A5C" w:rsidP="003D52B4">
      <w:pPr>
        <w:pStyle w:val="western"/>
        <w:spacing w:after="0" w:line="240" w:lineRule="auto"/>
        <w:rPr>
          <w:noProof/>
          <w:color w:val="FF0000"/>
        </w:rPr>
      </w:pPr>
      <w:r>
        <w:rPr>
          <w:noProof/>
          <w:color w:val="FF0000"/>
        </w:rPr>
        <w:t>De retour en classe :</w:t>
      </w:r>
    </w:p>
    <w:p w:rsidR="00625A5C" w:rsidRDefault="00625A5C" w:rsidP="003D52B4">
      <w:pPr>
        <w:pStyle w:val="western"/>
        <w:spacing w:after="0" w:line="240" w:lineRule="auto"/>
        <w:rPr>
          <w:noProof/>
          <w:color w:val="FF0000"/>
        </w:rPr>
      </w:pPr>
      <w:r>
        <w:rPr>
          <w:noProof/>
          <w:color w:val="FF0000"/>
        </w:rPr>
        <w:t>L’élève pourra :</w:t>
      </w:r>
    </w:p>
    <w:p w:rsidR="00625A5C" w:rsidRDefault="00625A5C" w:rsidP="003D52B4">
      <w:pPr>
        <w:pStyle w:val="western"/>
        <w:spacing w:after="0" w:line="240" w:lineRule="auto"/>
        <w:rPr>
          <w:noProof/>
          <w:color w:val="FF0000"/>
        </w:rPr>
      </w:pPr>
      <w:r>
        <w:rPr>
          <w:noProof/>
          <w:color w:val="FF0000"/>
        </w:rPr>
        <w:sym w:font="Wingdings" w:char="F0C4"/>
      </w:r>
      <w:r>
        <w:rPr>
          <w:noProof/>
          <w:color w:val="FF0000"/>
        </w:rPr>
        <w:t xml:space="preserve"> Raconter ce qu’il a vécu, éprouvé (ses peurs, ses plaisirs)</w:t>
      </w:r>
    </w:p>
    <w:p w:rsidR="00625A5C" w:rsidRDefault="00625A5C" w:rsidP="003D52B4">
      <w:pPr>
        <w:pStyle w:val="western"/>
        <w:spacing w:after="0" w:line="240" w:lineRule="auto"/>
        <w:rPr>
          <w:noProof/>
          <w:color w:val="FF0000"/>
        </w:rPr>
      </w:pPr>
      <w:r>
        <w:rPr>
          <w:noProof/>
          <w:color w:val="FF0000"/>
        </w:rPr>
        <w:sym w:font="Wingdings" w:char="F0C4"/>
      </w:r>
      <w:r>
        <w:rPr>
          <w:noProof/>
          <w:color w:val="FF0000"/>
        </w:rPr>
        <w:t xml:space="preserve"> Dire ce qu’il a fait (où est-il allé ? Comment s’est-il déplacé ? Est-il allé sous l’eau ? A-t-il ouvert les yeux ?)</w:t>
      </w:r>
    </w:p>
    <w:p w:rsidR="00625A5C" w:rsidRDefault="00625A5C" w:rsidP="003D52B4">
      <w:pPr>
        <w:pStyle w:val="western"/>
        <w:spacing w:after="0" w:line="240" w:lineRule="auto"/>
        <w:rPr>
          <w:noProof/>
          <w:color w:val="FF0000"/>
        </w:rPr>
      </w:pPr>
      <w:r>
        <w:rPr>
          <w:noProof/>
          <w:color w:val="FF0000"/>
        </w:rPr>
        <w:sym w:font="Wingdings" w:char="F0C4"/>
      </w:r>
      <w:r>
        <w:rPr>
          <w:noProof/>
          <w:color w:val="FF0000"/>
        </w:rPr>
        <w:t xml:space="preserve"> Nommer les élèments du dispositif qu’il a utilisés en revenant sur le dessin, le plan ou la photo du dispositif utilisé avant la séance.</w:t>
      </w:r>
    </w:p>
    <w:p w:rsidR="00625A5C" w:rsidRPr="00625A5C" w:rsidRDefault="00625A5C" w:rsidP="003D52B4">
      <w:pPr>
        <w:pStyle w:val="western"/>
        <w:spacing w:after="0" w:line="240" w:lineRule="auto"/>
        <w:rPr>
          <w:noProof/>
          <w:color w:val="FF0000"/>
        </w:rPr>
      </w:pPr>
      <w:r>
        <w:rPr>
          <w:noProof/>
          <w:color w:val="FF0000"/>
        </w:rPr>
        <w:sym w:font="Wingdings" w:char="F0C4"/>
      </w:r>
      <w:r>
        <w:rPr>
          <w:noProof/>
          <w:color w:val="FF0000"/>
        </w:rPr>
        <w:t xml:space="preserve"> Faire la liste des actions possibles</w:t>
      </w:r>
    </w:p>
    <w:p w:rsidR="003D52B4" w:rsidRDefault="00543495" w:rsidP="003D52B4">
      <w:pPr>
        <w:pStyle w:val="western"/>
        <w:spacing w:after="0" w:line="240" w:lineRule="auto"/>
      </w:pPr>
      <w:r>
        <w:rPr>
          <w:noProof/>
        </w:rPr>
        <w:lastRenderedPageBreak/>
        <mc:AlternateContent>
          <mc:Choice Requires="wps">
            <w:drawing>
              <wp:inline distT="0" distB="0" distL="0" distR="0" wp14:anchorId="3EDB557A" wp14:editId="0BFEC37F">
                <wp:extent cx="304800" cy="304800"/>
                <wp:effectExtent l="0" t="0" r="0" b="0"/>
                <wp:docPr id="6" name="AutoShape 2" descr="https://webmail.ac-lyon.fr/iwc/svc/wmap/attach/Dispositif%20n%C2%B01%20S%C3%A9ance%20n%C2%B01.jpg?token=oTpBu45PK5&amp;mbox=INBOX&amp;uid=6265&amp;number=4&amp;type=image&amp;subtype=jpeg&amp;pi=mail_attachment&amp;process=html%2Cjs%2Clink%2Ctarget%2Cbinhe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07A8C4" id="AutoShape 2" o:spid="_x0000_s1026" alt="https://webmail.ac-lyon.fr/iwc/svc/wmap/attach/Dispositif%20n%C2%B01%20S%C3%A9ance%20n%C2%B01.jpg?token=oTpBu45PK5&amp;mbox=INBOX&amp;uid=6265&amp;number=4&amp;type=image&amp;subtype=jpeg&amp;pi=mail_attachment&amp;process=html%2Cjs%2Clink%2Ctarget%2Cbinhex"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EVrAdhfAwAAwQYAAA4AAAAA&#10;AAAAAAAAAAAALgIAAGRycy9lMm9Eb2MueG1sUEsBAi0AFAAGAAgAAAAhAEyg6SzYAAAAAwEAAA8A&#10;AAAAAAAAAAAAAAAAuQUAAGRycy9kb3ducmV2LnhtbFBLBQYAAAAABAAEAPMAAAC+BgAAAAA=&#10;" filled="f" stroked="f">
                <o:lock v:ext="edit" aspectratio="t"/>
                <w10:anchorlock/>
              </v:rect>
            </w:pict>
          </mc:Fallback>
        </mc:AlternateContent>
      </w:r>
      <w:r w:rsidR="0035109D" w:rsidRPr="0035109D">
        <w:rPr>
          <w:noProof/>
        </w:rPr>
        <w:drawing>
          <wp:anchor distT="0" distB="0" distL="114300" distR="114300" simplePos="0" relativeHeight="251671040" behindDoc="1" locked="0" layoutInCell="1" allowOverlap="1">
            <wp:simplePos x="0" y="0"/>
            <wp:positionH relativeFrom="margin">
              <wp:posOffset>-168910</wp:posOffset>
            </wp:positionH>
            <wp:positionV relativeFrom="page">
              <wp:posOffset>-885825</wp:posOffset>
            </wp:positionV>
            <wp:extent cx="9886950" cy="8845550"/>
            <wp:effectExtent l="0" t="0" r="0" b="0"/>
            <wp:wrapSquare wrapText="bothSides"/>
            <wp:docPr id="5" name="Image 5" descr="D:\UTILIS~1\circo\AppData\Local\Temp\Dispositif n°1 Séance 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TILIS~1\circo\AppData\Local\Temp\Dispositif n°1 Séance n°1-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86950" cy="8845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66F3F" w:rsidRPr="00E66F3F" w:rsidRDefault="00E66F3F" w:rsidP="00E66F3F">
      <w:pPr>
        <w:jc w:val="center"/>
        <w:rPr>
          <w:rFonts w:ascii="Liberation Serif" w:eastAsia="Arial Unicode MS" w:hAnsi="Liberation Serif" w:cs="Arial Unicode MS"/>
          <w:b/>
          <w:bCs/>
          <w:color w:val="FF3333"/>
          <w:lang w:eastAsia="zh-CN"/>
        </w:rPr>
      </w:pPr>
      <w:r w:rsidRPr="00E66F3F">
        <w:rPr>
          <w:rFonts w:ascii="Liberation Serif" w:eastAsia="Arial Unicode MS" w:hAnsi="Liberation Serif" w:cs="Arial Unicode MS"/>
          <w:lang w:eastAsia="zh-CN"/>
        </w:rPr>
        <w:lastRenderedPageBreak/>
        <w:t xml:space="preserve">Séance 2:  </w:t>
      </w:r>
      <w:r w:rsidRPr="00E66F3F">
        <w:rPr>
          <w:rFonts w:ascii="Liberation Serif" w:eastAsia="Arial Unicode MS" w:hAnsi="Liberation Serif" w:cs="Arial Unicode MS"/>
          <w:b/>
          <w:bCs/>
          <w:lang w:eastAsia="zh-CN"/>
        </w:rPr>
        <w:t>MISE EN ACTIVITÉ AVEC PARCOURS</w:t>
      </w:r>
    </w:p>
    <w:p w:rsidR="00E66F3F" w:rsidRPr="00E66F3F" w:rsidRDefault="00E66F3F" w:rsidP="00E66F3F">
      <w:pPr>
        <w:jc w:val="center"/>
        <w:rPr>
          <w:rFonts w:ascii="Liberation Serif" w:eastAsia="Liberation Serif" w:hAnsi="Liberation Serif" w:cs="Liberation Serif"/>
          <w:lang w:eastAsia="zh-CN"/>
        </w:rPr>
      </w:pPr>
      <w:r w:rsidRPr="00E66F3F">
        <w:rPr>
          <w:rFonts w:ascii="Liberation Serif" w:eastAsia="Arial Unicode MS" w:hAnsi="Liberation Serif" w:cs="Arial Unicode MS"/>
          <w:b/>
          <w:bCs/>
          <w:color w:val="FF3333"/>
          <w:lang w:eastAsia="zh-CN"/>
        </w:rPr>
        <w:t>Dispo 1</w:t>
      </w:r>
    </w:p>
    <w:p w:rsidR="00E66F3F" w:rsidRPr="00E66F3F" w:rsidRDefault="00E66F3F" w:rsidP="00E66F3F">
      <w:pPr>
        <w:rPr>
          <w:rFonts w:ascii="Liberation Serif" w:eastAsia="Arial Unicode MS" w:hAnsi="Liberation Serif" w:cs="Arial Unicode MS"/>
          <w:lang w:eastAsia="zh-CN"/>
        </w:rPr>
      </w:pPr>
      <w:r w:rsidRPr="00E66F3F">
        <w:rPr>
          <w:rFonts w:ascii="Liberation Serif" w:eastAsia="Liberation Serif" w:hAnsi="Liberation Serif" w:cs="Liberation Serif"/>
          <w:lang w:eastAsia="zh-CN"/>
        </w:rPr>
        <w:t xml:space="preserve">  </w:t>
      </w:r>
    </w:p>
    <w:p w:rsidR="00E66F3F" w:rsidRPr="00E66F3F" w:rsidRDefault="00E66F3F" w:rsidP="00E66F3F">
      <w:pPr>
        <w:rPr>
          <w:rFonts w:ascii="Liberation Serif" w:eastAsia="Arial Unicode MS" w:hAnsi="Liberation Serif" w:cs="Arial Unicode MS"/>
          <w:lang w:eastAsia="zh-CN"/>
        </w:rPr>
      </w:pPr>
    </w:p>
    <w:p w:rsidR="00E66F3F" w:rsidRDefault="00A770C5" w:rsidP="00E66F3F">
      <w:pPr>
        <w:rPr>
          <w:rFonts w:ascii="Liberation Serif" w:eastAsia="Arial Unicode MS" w:hAnsi="Liberation Serif" w:cs="Arial Unicode MS"/>
          <w:color w:val="FF0000"/>
          <w:u w:val="single"/>
          <w:lang w:eastAsia="zh-CN"/>
        </w:rPr>
      </w:pPr>
      <w:r>
        <w:rPr>
          <w:rFonts w:ascii="Liberation Serif" w:eastAsia="Arial Unicode MS" w:hAnsi="Liberation Serif" w:cs="Arial Unicode MS"/>
          <w:color w:val="FF0000"/>
          <w:u w:val="single"/>
          <w:lang w:eastAsia="zh-CN"/>
        </w:rPr>
        <w:t>Avant :</w:t>
      </w:r>
    </w:p>
    <w:p w:rsidR="00A770C5" w:rsidRDefault="00A770C5" w:rsidP="00E66F3F">
      <w:pPr>
        <w:rPr>
          <w:rFonts w:ascii="Liberation Serif" w:eastAsia="Arial Unicode MS" w:hAnsi="Liberation Serif" w:cs="Arial Unicode MS"/>
          <w:color w:val="FF0000"/>
          <w:lang w:eastAsia="zh-CN"/>
        </w:rPr>
      </w:pPr>
      <w:r>
        <w:rPr>
          <w:rFonts w:ascii="Liberation Serif" w:eastAsia="Arial Unicode MS" w:hAnsi="Liberation Serif" w:cs="Arial Unicode MS"/>
          <w:color w:val="FF0000"/>
          <w:lang w:eastAsia="zh-CN"/>
        </w:rPr>
        <w:sym w:font="Wingdings" w:char="F0C4"/>
      </w:r>
      <w:r>
        <w:rPr>
          <w:rFonts w:ascii="Liberation Serif" w:eastAsia="Arial Unicode MS" w:hAnsi="Liberation Serif" w:cs="Arial Unicode MS"/>
          <w:color w:val="FF0000"/>
          <w:lang w:eastAsia="zh-CN"/>
        </w:rPr>
        <w:t xml:space="preserve"> Rappeler les règles de sécurité</w:t>
      </w:r>
    </w:p>
    <w:p w:rsidR="00A770C5" w:rsidRDefault="00A770C5" w:rsidP="00E66F3F">
      <w:pPr>
        <w:rPr>
          <w:rFonts w:ascii="Liberation Serif" w:eastAsia="Arial Unicode MS" w:hAnsi="Liberation Serif" w:cs="Arial Unicode MS"/>
          <w:color w:val="FF0000"/>
          <w:lang w:eastAsia="zh-CN"/>
        </w:rPr>
      </w:pPr>
      <w:r>
        <w:rPr>
          <w:rFonts w:ascii="Liberation Serif" w:eastAsia="Arial Unicode MS" w:hAnsi="Liberation Serif" w:cs="Arial Unicode MS"/>
          <w:color w:val="FF0000"/>
          <w:lang w:eastAsia="zh-CN"/>
        </w:rPr>
        <w:sym w:font="Wingdings" w:char="F0C4"/>
      </w:r>
      <w:r>
        <w:rPr>
          <w:rFonts w:ascii="Liberation Serif" w:eastAsia="Arial Unicode MS" w:hAnsi="Liberation Serif" w:cs="Arial Unicode MS"/>
          <w:color w:val="FF0000"/>
          <w:lang w:eastAsia="zh-CN"/>
        </w:rPr>
        <w:t>Rappeler les différents éléments du dispositif et faire nommer tout le matériel (la frite, les lunettes, les plots…)</w:t>
      </w:r>
      <w:r w:rsidR="00B65D9E">
        <w:rPr>
          <w:rFonts w:ascii="Liberation Serif" w:eastAsia="Arial Unicode MS" w:hAnsi="Liberation Serif" w:cs="Arial Unicode MS"/>
          <w:color w:val="FF0000"/>
          <w:lang w:eastAsia="zh-CN"/>
        </w:rPr>
        <w:t>. S’approprier le vocabulaire.</w:t>
      </w:r>
    </w:p>
    <w:p w:rsidR="00A770C5" w:rsidRPr="00A770C5" w:rsidRDefault="00A770C5" w:rsidP="00E66F3F">
      <w:pPr>
        <w:rPr>
          <w:rFonts w:ascii="Liberation Serif" w:eastAsia="Arial Unicode MS" w:hAnsi="Liberation Serif" w:cs="Arial Unicode MS"/>
          <w:color w:val="FF0000"/>
          <w:lang w:eastAsia="zh-CN"/>
        </w:rPr>
      </w:pPr>
      <w:r>
        <w:rPr>
          <w:rFonts w:ascii="Liberation Serif" w:eastAsia="Arial Unicode MS" w:hAnsi="Liberation Serif" w:cs="Arial Unicode MS"/>
          <w:color w:val="FF0000"/>
          <w:lang w:eastAsia="zh-CN"/>
        </w:rPr>
        <w:sym w:font="Wingdings" w:char="F0C4"/>
      </w:r>
      <w:r>
        <w:rPr>
          <w:rFonts w:ascii="Liberation Serif" w:eastAsia="Arial Unicode MS" w:hAnsi="Liberation Serif" w:cs="Arial Unicode MS"/>
          <w:color w:val="FF0000"/>
          <w:lang w:eastAsia="zh-CN"/>
        </w:rPr>
        <w:t>Observer le dispositif et les différents parcours</w:t>
      </w:r>
    </w:p>
    <w:p w:rsidR="00E66F3F" w:rsidRPr="00E66F3F" w:rsidRDefault="00E66F3F" w:rsidP="00E66F3F">
      <w:pPr>
        <w:rPr>
          <w:rFonts w:ascii="Liberation Serif" w:eastAsia="Arial Unicode MS" w:hAnsi="Liberation Serif" w:cs="Arial Unicode MS"/>
          <w:lang w:eastAsia="zh-CN"/>
        </w:rPr>
      </w:pPr>
    </w:p>
    <w:p w:rsidR="00E66F3F" w:rsidRPr="00E66F3F" w:rsidRDefault="00E66F3F" w:rsidP="00E66F3F">
      <w:pPr>
        <w:rPr>
          <w:rFonts w:ascii="Liberation Serif" w:eastAsia="Arial Unicode MS" w:hAnsi="Liberation Serif" w:cs="Arial Unicode MS"/>
          <w:lang w:eastAsia="zh-CN"/>
        </w:rPr>
      </w:pPr>
      <w:r w:rsidRPr="00E66F3F">
        <w:rPr>
          <w:rFonts w:ascii="Liberation Serif" w:eastAsia="Arial Unicode MS" w:hAnsi="Liberation Serif" w:cs="Arial Unicode MS"/>
          <w:b/>
          <w:bCs/>
          <w:u w:val="single"/>
          <w:lang w:eastAsia="zh-CN"/>
        </w:rPr>
        <w:t>OBJECTIF</w:t>
      </w:r>
      <w:r w:rsidRPr="00E66F3F">
        <w:rPr>
          <w:rFonts w:ascii="Liberation Serif" w:eastAsia="Arial Unicode MS" w:hAnsi="Liberation Serif" w:cs="Arial Unicode MS"/>
          <w:b/>
          <w:bCs/>
          <w:lang w:eastAsia="zh-CN"/>
        </w:rPr>
        <w:t xml:space="preserve">: </w:t>
      </w:r>
      <w:r w:rsidRPr="00E66F3F">
        <w:rPr>
          <w:rFonts w:ascii="Liberation Serif" w:eastAsia="Arial Unicode MS" w:hAnsi="Liberation Serif" w:cs="Arial Unicode MS"/>
          <w:lang w:eastAsia="zh-CN"/>
        </w:rPr>
        <w:tab/>
        <w:t>Réussir un maximum de t</w:t>
      </w:r>
      <w:r w:rsidR="0066507A">
        <w:rPr>
          <w:rFonts w:ascii="Liberation Serif" w:eastAsia="Arial Unicode MS" w:hAnsi="Liberation Serif" w:cs="Arial Unicode MS"/>
          <w:lang w:eastAsia="zh-CN"/>
        </w:rPr>
        <w:t>âches sur les parcours proposés</w:t>
      </w:r>
      <w:r w:rsidRPr="00E66F3F">
        <w:rPr>
          <w:rFonts w:ascii="Liberation Serif" w:eastAsia="Arial Unicode MS" w:hAnsi="Liberation Serif" w:cs="Arial Unicode MS"/>
          <w:lang w:eastAsia="zh-CN"/>
        </w:rPr>
        <w:t>.</w:t>
      </w:r>
    </w:p>
    <w:p w:rsidR="00E66F3F" w:rsidRPr="00E66F3F" w:rsidRDefault="00E66F3F" w:rsidP="00E66F3F">
      <w:pPr>
        <w:rPr>
          <w:rFonts w:ascii="Liberation Serif" w:eastAsia="Arial Unicode MS" w:hAnsi="Liberation Serif" w:cs="Arial Unicode MS"/>
          <w:lang w:eastAsia="zh-CN"/>
        </w:rPr>
      </w:pPr>
    </w:p>
    <w:p w:rsidR="00E66F3F" w:rsidRPr="00E66F3F" w:rsidRDefault="00E66F3F" w:rsidP="00E66F3F">
      <w:pPr>
        <w:rPr>
          <w:rFonts w:ascii="Liberation Serif" w:eastAsia="Arial Unicode MS" w:hAnsi="Liberation Serif" w:cs="Arial Unicode MS"/>
          <w:lang w:eastAsia="zh-CN"/>
        </w:rPr>
      </w:pPr>
    </w:p>
    <w:p w:rsidR="00E66F3F" w:rsidRPr="00E66F3F" w:rsidRDefault="00E66F3F" w:rsidP="00E66F3F">
      <w:pPr>
        <w:rPr>
          <w:rFonts w:ascii="Liberation Serif" w:eastAsia="Liberation Serif" w:hAnsi="Liberation Serif" w:cs="Liberation Serif"/>
          <w:lang w:eastAsia="zh-CN"/>
        </w:rPr>
      </w:pPr>
      <w:r w:rsidRPr="00E66F3F">
        <w:rPr>
          <w:rFonts w:ascii="Liberation Serif" w:eastAsia="Arial Unicode MS" w:hAnsi="Liberation Serif" w:cs="Arial Unicode MS"/>
          <w:b/>
          <w:bCs/>
          <w:u w:val="single"/>
          <w:lang w:eastAsia="zh-CN"/>
        </w:rPr>
        <w:t>BUT</w:t>
      </w:r>
      <w:r w:rsidRPr="00E66F3F">
        <w:rPr>
          <w:rFonts w:ascii="Liberation Serif" w:eastAsia="Arial Unicode MS" w:hAnsi="Liberation Serif" w:cs="Arial Unicode MS"/>
          <w:b/>
          <w:bCs/>
          <w:lang w:eastAsia="zh-CN"/>
        </w:rPr>
        <w:t>:</w:t>
      </w:r>
      <w:r w:rsidRPr="00E66F3F">
        <w:rPr>
          <w:rFonts w:ascii="Liberation Serif" w:eastAsia="Arial Unicode MS" w:hAnsi="Liberation Serif" w:cs="Arial Unicode MS"/>
          <w:lang w:eastAsia="zh-CN"/>
        </w:rPr>
        <w:t xml:space="preserve"> </w:t>
      </w:r>
      <w:r w:rsidRPr="00E66F3F">
        <w:rPr>
          <w:rFonts w:ascii="Liberation Serif" w:eastAsia="Arial Unicode MS" w:hAnsi="Liberation Serif" w:cs="Arial Unicode MS"/>
          <w:lang w:eastAsia="zh-CN"/>
        </w:rPr>
        <w:tab/>
        <w:t xml:space="preserve">Réaliser un maximum de parcours parmi les 4 proposés et connaître le parcours le plus </w:t>
      </w:r>
      <w:r w:rsidRPr="00E66F3F">
        <w:rPr>
          <w:rFonts w:ascii="Liberation Serif" w:eastAsia="Arial Unicode MS" w:hAnsi="Liberation Serif" w:cs="Arial Unicode MS"/>
          <w:lang w:eastAsia="zh-CN"/>
        </w:rPr>
        <w:tab/>
        <w:t>difficile pour moi.</w:t>
      </w:r>
    </w:p>
    <w:p w:rsidR="00E66F3F" w:rsidRPr="00E66F3F" w:rsidRDefault="00E66F3F" w:rsidP="00E66F3F">
      <w:pPr>
        <w:rPr>
          <w:rFonts w:ascii="Liberation Serif" w:eastAsia="Arial Unicode MS" w:hAnsi="Liberation Serif" w:cs="Arial Unicode MS"/>
          <w:lang w:eastAsia="zh-CN"/>
        </w:rPr>
      </w:pPr>
      <w:r w:rsidRPr="00E66F3F">
        <w:rPr>
          <w:rFonts w:ascii="Liberation Serif" w:eastAsia="Liberation Serif" w:hAnsi="Liberation Serif" w:cs="Liberation Serif"/>
          <w:lang w:eastAsia="zh-CN"/>
        </w:rPr>
        <w:t xml:space="preserve">          </w:t>
      </w:r>
    </w:p>
    <w:p w:rsidR="00E66F3F" w:rsidRPr="00E66F3F" w:rsidRDefault="00E66F3F" w:rsidP="00E66F3F">
      <w:pPr>
        <w:rPr>
          <w:rFonts w:ascii="Liberation Serif" w:eastAsia="Arial Unicode MS" w:hAnsi="Liberation Serif" w:cs="Arial Unicode MS"/>
          <w:lang w:eastAsia="zh-CN"/>
        </w:rPr>
      </w:pPr>
    </w:p>
    <w:p w:rsidR="00E66F3F" w:rsidRPr="00E66F3F" w:rsidRDefault="00E66F3F" w:rsidP="00E66F3F">
      <w:pPr>
        <w:rPr>
          <w:rFonts w:ascii="Liberation Serif" w:eastAsia="Arial Unicode MS" w:hAnsi="Liberation Serif" w:cs="Arial Unicode MS"/>
          <w:lang w:eastAsia="zh-CN"/>
        </w:rPr>
      </w:pPr>
    </w:p>
    <w:p w:rsidR="00E66F3F" w:rsidRPr="00E66F3F" w:rsidRDefault="00E66F3F" w:rsidP="00E66F3F">
      <w:pPr>
        <w:rPr>
          <w:rFonts w:ascii="Liberation Serif" w:eastAsia="Arial Unicode MS" w:hAnsi="Liberation Serif" w:cs="Arial Unicode MS"/>
          <w:lang w:eastAsia="zh-CN"/>
        </w:rPr>
      </w:pPr>
      <w:r w:rsidRPr="00E66F3F">
        <w:rPr>
          <w:rFonts w:ascii="Liberation Serif" w:eastAsia="Arial Unicode MS" w:hAnsi="Liberation Serif" w:cs="Arial Unicode MS"/>
          <w:b/>
          <w:bCs/>
          <w:u w:val="single"/>
          <w:lang w:eastAsia="zh-CN"/>
        </w:rPr>
        <w:t>CRITÈRE DE RÉUSSITE</w:t>
      </w:r>
      <w:r w:rsidRPr="00E66F3F">
        <w:rPr>
          <w:rFonts w:ascii="Liberation Serif" w:eastAsia="Arial Unicode MS" w:hAnsi="Liberation Serif" w:cs="Arial Unicode MS"/>
          <w:b/>
          <w:bCs/>
          <w:lang w:eastAsia="zh-CN"/>
        </w:rPr>
        <w:t>:</w:t>
      </w:r>
      <w:r w:rsidRPr="00E66F3F">
        <w:rPr>
          <w:rFonts w:ascii="Liberation Serif" w:eastAsia="Arial Unicode MS" w:hAnsi="Liberation Serif" w:cs="Arial Unicode MS"/>
          <w:lang w:eastAsia="zh-CN"/>
        </w:rPr>
        <w:t xml:space="preserve"> Mon parcours est réussi si j’ai réalisé une entrée puis une flottaison, un déplacement et une immersion,</w:t>
      </w:r>
    </w:p>
    <w:p w:rsidR="00E66F3F" w:rsidRPr="00E66F3F" w:rsidRDefault="00E66F3F" w:rsidP="00E66F3F">
      <w:pPr>
        <w:rPr>
          <w:rFonts w:ascii="Liberation Serif" w:eastAsia="Arial Unicode MS" w:hAnsi="Liberation Serif" w:cs="Arial Unicode MS"/>
          <w:lang w:eastAsia="zh-CN"/>
        </w:rPr>
      </w:pPr>
    </w:p>
    <w:p w:rsidR="00E66F3F" w:rsidRPr="00E66F3F" w:rsidRDefault="00E66F3F" w:rsidP="00E66F3F">
      <w:pPr>
        <w:rPr>
          <w:rFonts w:ascii="Liberation Serif" w:eastAsia="Liberation Serif" w:hAnsi="Liberation Serif" w:cs="Liberation Serif"/>
          <w:lang w:eastAsia="zh-CN"/>
        </w:rPr>
      </w:pPr>
      <w:r w:rsidRPr="00E66F3F">
        <w:rPr>
          <w:rFonts w:ascii="Liberation Serif" w:eastAsia="Arial Unicode MS" w:hAnsi="Liberation Serif" w:cs="Arial Unicode MS"/>
          <w:b/>
          <w:bCs/>
          <w:u w:val="single"/>
          <w:lang w:eastAsia="zh-CN"/>
        </w:rPr>
        <w:t>PARCOURS:</w:t>
      </w:r>
    </w:p>
    <w:p w:rsidR="00E66F3F" w:rsidRPr="00E66F3F" w:rsidRDefault="00E66F3F" w:rsidP="00E66F3F">
      <w:pPr>
        <w:rPr>
          <w:rFonts w:ascii="Liberation Serif" w:eastAsia="Arial Unicode MS" w:hAnsi="Liberation Serif" w:cs="Arial Unicode MS"/>
          <w:highlight w:val="yellow"/>
          <w:lang w:eastAsia="zh-CN"/>
        </w:rPr>
      </w:pPr>
      <w:r w:rsidRPr="00E66F3F">
        <w:rPr>
          <w:rFonts w:ascii="Liberation Serif" w:eastAsia="Liberation Serif" w:hAnsi="Liberation Serif" w:cs="Liberation Serif"/>
          <w:lang w:eastAsia="zh-CN"/>
        </w:rPr>
        <w:t xml:space="preserve">   </w:t>
      </w:r>
    </w:p>
    <w:p w:rsidR="00E66F3F" w:rsidRPr="00E66F3F" w:rsidRDefault="00E66F3F" w:rsidP="00E66F3F">
      <w:pPr>
        <w:rPr>
          <w:rFonts w:ascii="Liberation Serif" w:eastAsia="Arial Unicode MS" w:hAnsi="Liberation Serif" w:cs="Arial Unicode MS"/>
          <w:shd w:val="clear" w:color="auto" w:fill="FFFFFF"/>
          <w:lang w:eastAsia="zh-CN"/>
        </w:rPr>
      </w:pPr>
      <w:r w:rsidRPr="00E66F3F">
        <w:rPr>
          <w:rFonts w:ascii="Liberation Serif" w:eastAsia="Arial Unicode MS" w:hAnsi="Liberation Serif" w:cs="Arial Unicode MS"/>
          <w:highlight w:val="yellow"/>
          <w:lang w:eastAsia="zh-CN"/>
        </w:rPr>
        <w:t>Parcours jaune</w:t>
      </w:r>
      <w:r w:rsidRPr="00E66F3F">
        <w:rPr>
          <w:rFonts w:ascii="Liberation Serif" w:eastAsia="Arial Unicode MS" w:hAnsi="Liberation Serif" w:cs="Arial Unicode MS"/>
          <w:shd w:val="clear" w:color="auto" w:fill="FFFFFF"/>
          <w:lang w:eastAsia="zh-CN"/>
        </w:rPr>
        <w:t>: je descends assis ou en sautant du bord, je fais une flottaison, j’enlè</w:t>
      </w:r>
      <w:r w:rsidR="00A770C5">
        <w:rPr>
          <w:rFonts w:ascii="Liberation Serif" w:eastAsia="Arial Unicode MS" w:hAnsi="Liberation Serif" w:cs="Arial Unicode MS"/>
          <w:shd w:val="clear" w:color="auto" w:fill="FFFFFF"/>
          <w:lang w:eastAsia="zh-CN"/>
        </w:rPr>
        <w:t>ve une lunette ou je ramasse un</w:t>
      </w:r>
      <w:r w:rsidRPr="00E66F3F">
        <w:rPr>
          <w:rFonts w:ascii="Liberation Serif" w:eastAsia="Arial Unicode MS" w:hAnsi="Liberation Serif" w:cs="Arial Unicode MS"/>
          <w:shd w:val="clear" w:color="auto" w:fill="FFFFFF"/>
          <w:lang w:eastAsia="zh-CN"/>
        </w:rPr>
        <w:t xml:space="preserve"> objet à la perche verticale </w:t>
      </w:r>
      <w:r w:rsidRPr="00E66F3F">
        <w:rPr>
          <w:rFonts w:ascii="Liberation Serif" w:eastAsia="Arial Unicode MS" w:hAnsi="Liberation Serif" w:cs="Arial Unicode MS"/>
          <w:b/>
          <w:bCs/>
          <w:shd w:val="clear" w:color="auto" w:fill="FFFFFF"/>
          <w:lang w:eastAsia="zh-CN"/>
        </w:rPr>
        <w:t>et</w:t>
      </w:r>
      <w:r w:rsidRPr="00E66F3F">
        <w:rPr>
          <w:rFonts w:ascii="Liberation Serif" w:eastAsia="Arial Unicode MS" w:hAnsi="Liberation Serif" w:cs="Arial Unicode MS"/>
          <w:shd w:val="clear" w:color="auto" w:fill="FFFFFF"/>
          <w:lang w:eastAsia="zh-CN"/>
        </w:rPr>
        <w:t xml:space="preserve"> je sors au cône de sortie orange.</w:t>
      </w:r>
    </w:p>
    <w:p w:rsidR="00E66F3F" w:rsidRPr="00E66F3F" w:rsidRDefault="00E66F3F" w:rsidP="00E66F3F">
      <w:pPr>
        <w:rPr>
          <w:rFonts w:ascii="Liberation Serif" w:eastAsia="Arial Unicode MS" w:hAnsi="Liberation Serif" w:cs="Arial Unicode MS"/>
          <w:shd w:val="clear" w:color="auto" w:fill="FFFFFF"/>
          <w:lang w:eastAsia="zh-CN"/>
        </w:rPr>
      </w:pPr>
    </w:p>
    <w:p w:rsidR="00E66F3F" w:rsidRPr="00E66F3F" w:rsidRDefault="00E66F3F" w:rsidP="00E66F3F">
      <w:pPr>
        <w:rPr>
          <w:rFonts w:ascii="Liberation Serif" w:eastAsia="Arial Unicode MS" w:hAnsi="Liberation Serif" w:cs="Arial Unicode MS"/>
          <w:lang w:eastAsia="zh-CN"/>
        </w:rPr>
      </w:pPr>
      <w:r w:rsidRPr="00E66F3F">
        <w:rPr>
          <w:rFonts w:ascii="Liberation Serif" w:eastAsia="Arial Unicode MS" w:hAnsi="Liberation Serif" w:cs="Arial Unicode MS"/>
          <w:highlight w:val="green"/>
          <w:lang w:eastAsia="zh-CN"/>
        </w:rPr>
        <w:t>Parcours vert</w:t>
      </w:r>
      <w:r w:rsidR="00A770C5">
        <w:rPr>
          <w:rFonts w:ascii="Liberation Serif" w:eastAsia="Arial Unicode MS" w:hAnsi="Liberation Serif" w:cs="Arial Unicode MS"/>
          <w:shd w:val="clear" w:color="auto" w:fill="FFFFFF"/>
          <w:lang w:eastAsia="zh-CN"/>
        </w:rPr>
        <w:t xml:space="preserve">: je saute du plot ou du bord </w:t>
      </w:r>
      <w:r w:rsidRPr="00E66F3F">
        <w:rPr>
          <w:rFonts w:ascii="Liberation Serif" w:eastAsia="Arial Unicode MS" w:hAnsi="Liberation Serif" w:cs="Arial Unicode MS"/>
          <w:shd w:val="clear" w:color="auto" w:fill="FFFFFF"/>
          <w:lang w:eastAsia="zh-CN"/>
        </w:rPr>
        <w:t>je ramasse un objet à</w:t>
      </w:r>
      <w:r w:rsidR="00A770C5">
        <w:rPr>
          <w:rFonts w:ascii="Liberation Serif" w:eastAsia="Arial Unicode MS" w:hAnsi="Liberation Serif" w:cs="Arial Unicode MS"/>
          <w:shd w:val="clear" w:color="auto" w:fill="FFFFFF"/>
          <w:lang w:eastAsia="zh-CN"/>
        </w:rPr>
        <w:t xml:space="preserve"> la perche verticale ou oblique</w:t>
      </w:r>
      <w:r w:rsidRPr="00E66F3F">
        <w:rPr>
          <w:rFonts w:ascii="Liberation Serif" w:eastAsia="Arial Unicode MS" w:hAnsi="Liberation Serif" w:cs="Arial Unicode MS"/>
          <w:shd w:val="clear" w:color="auto" w:fill="FFFFFF"/>
          <w:lang w:eastAsia="zh-CN"/>
        </w:rPr>
        <w:t xml:space="preserve">, j’effectue une flottaison, je passe sous un maximum de barreaux à la </w:t>
      </w:r>
      <w:r w:rsidR="00A770C5">
        <w:rPr>
          <w:rFonts w:ascii="Liberation Serif" w:eastAsia="Arial Unicode MS" w:hAnsi="Liberation Serif" w:cs="Arial Unicode MS"/>
          <w:shd w:val="clear" w:color="auto" w:fill="FFFFFF"/>
          <w:lang w:eastAsia="zh-CN"/>
        </w:rPr>
        <w:t>cage. Je sors au cône de sortie</w:t>
      </w:r>
      <w:r w:rsidRPr="00E66F3F">
        <w:rPr>
          <w:rFonts w:ascii="Liberation Serif" w:eastAsia="Arial Unicode MS" w:hAnsi="Liberation Serif" w:cs="Arial Unicode MS"/>
          <w:shd w:val="clear" w:color="auto" w:fill="FFFFFF"/>
          <w:lang w:eastAsia="zh-CN"/>
        </w:rPr>
        <w:t>.</w:t>
      </w:r>
    </w:p>
    <w:p w:rsidR="00E66F3F" w:rsidRPr="00E66F3F" w:rsidRDefault="00E66F3F" w:rsidP="00E66F3F">
      <w:pPr>
        <w:rPr>
          <w:rFonts w:ascii="Liberation Serif" w:eastAsia="Arial Unicode MS" w:hAnsi="Liberation Serif" w:cs="Arial Unicode MS"/>
          <w:lang w:eastAsia="zh-CN"/>
        </w:rPr>
      </w:pPr>
    </w:p>
    <w:p w:rsidR="00E66F3F" w:rsidRPr="00E66F3F" w:rsidRDefault="00E66F3F" w:rsidP="00E66F3F">
      <w:pPr>
        <w:rPr>
          <w:rFonts w:ascii="Liberation Serif" w:eastAsia="Arial Unicode MS" w:hAnsi="Liberation Serif" w:cs="Arial Unicode MS"/>
          <w:lang w:eastAsia="zh-CN"/>
        </w:rPr>
      </w:pPr>
      <w:r w:rsidRPr="00E66F3F">
        <w:rPr>
          <w:rFonts w:ascii="Liberation Serif" w:eastAsia="Arial Unicode MS" w:hAnsi="Liberation Serif" w:cs="Arial Unicode MS"/>
          <w:highlight w:val="blue"/>
          <w:lang w:eastAsia="zh-CN"/>
        </w:rPr>
        <w:t>Parcours bleu</w:t>
      </w:r>
      <w:r w:rsidRPr="00E66F3F">
        <w:rPr>
          <w:rFonts w:ascii="Liberation Serif" w:eastAsia="Arial Unicode MS" w:hAnsi="Liberation Serif" w:cs="Arial Unicode MS"/>
          <w:shd w:val="clear" w:color="auto" w:fill="FFFFFF"/>
          <w:lang w:eastAsia="zh-CN"/>
        </w:rPr>
        <w:t>: Je sau</w:t>
      </w:r>
      <w:r w:rsidR="00A770C5">
        <w:rPr>
          <w:rFonts w:ascii="Liberation Serif" w:eastAsia="Arial Unicode MS" w:hAnsi="Liberation Serif" w:cs="Arial Unicode MS"/>
          <w:shd w:val="clear" w:color="auto" w:fill="FFFFFF"/>
          <w:lang w:eastAsia="zh-CN"/>
        </w:rPr>
        <w:t>te du mur ou je plonge à genoux</w:t>
      </w:r>
      <w:r w:rsidRPr="00E66F3F">
        <w:rPr>
          <w:rFonts w:ascii="Liberation Serif" w:eastAsia="Arial Unicode MS" w:hAnsi="Liberation Serif" w:cs="Arial Unicode MS"/>
          <w:shd w:val="clear" w:color="auto" w:fill="FFFFFF"/>
          <w:lang w:eastAsia="zh-CN"/>
        </w:rPr>
        <w:t xml:space="preserve">,je réalise une flottaison puis au choix, je passe dans 2 cerceaux minimum à la fois </w:t>
      </w:r>
      <w:r w:rsidRPr="00E66F3F">
        <w:rPr>
          <w:rFonts w:ascii="Liberation Serif" w:eastAsia="Arial Unicode MS" w:hAnsi="Liberation Serif" w:cs="Arial Unicode MS"/>
          <w:b/>
          <w:bCs/>
          <w:shd w:val="clear" w:color="auto" w:fill="FFFFFF"/>
          <w:lang w:eastAsia="zh-CN"/>
        </w:rPr>
        <w:t>ou</w:t>
      </w:r>
      <w:r w:rsidRPr="00E66F3F">
        <w:rPr>
          <w:rFonts w:ascii="Liberation Serif" w:eastAsia="Arial Unicode MS" w:hAnsi="Liberation Serif" w:cs="Arial Unicode MS"/>
          <w:shd w:val="clear" w:color="auto" w:fill="FFFFFF"/>
          <w:lang w:eastAsia="zh-CN"/>
        </w:rPr>
        <w:t xml:space="preserve"> je ramasse un objet au fond de l’eau et je sors au cône orange.</w:t>
      </w:r>
    </w:p>
    <w:p w:rsidR="00E66F3F" w:rsidRPr="00E66F3F" w:rsidRDefault="00E66F3F" w:rsidP="00E66F3F">
      <w:pPr>
        <w:rPr>
          <w:rFonts w:ascii="Liberation Serif" w:eastAsia="Arial Unicode MS" w:hAnsi="Liberation Serif" w:cs="Arial Unicode MS"/>
          <w:lang w:eastAsia="zh-CN"/>
        </w:rPr>
      </w:pPr>
    </w:p>
    <w:p w:rsidR="00E66F3F" w:rsidRPr="00E66F3F" w:rsidRDefault="00E66F3F" w:rsidP="00E66F3F">
      <w:pPr>
        <w:rPr>
          <w:rFonts w:ascii="Liberation Serif" w:eastAsia="Arial Unicode MS" w:hAnsi="Liberation Serif" w:cs="Arial Unicode MS"/>
          <w:shd w:val="clear" w:color="auto" w:fill="FFFFFF"/>
          <w:lang w:eastAsia="zh-CN"/>
        </w:rPr>
      </w:pPr>
    </w:p>
    <w:p w:rsidR="00E66F3F" w:rsidRPr="00E66F3F" w:rsidRDefault="00E66F3F" w:rsidP="00E66F3F">
      <w:pPr>
        <w:rPr>
          <w:rFonts w:ascii="Liberation Serif" w:eastAsia="Arial Unicode MS" w:hAnsi="Liberation Serif" w:cs="Arial Unicode MS"/>
          <w:lang w:eastAsia="zh-CN"/>
        </w:rPr>
      </w:pPr>
      <w:r w:rsidRPr="00E66F3F">
        <w:rPr>
          <w:rFonts w:ascii="Liberation Serif" w:eastAsia="Arial Unicode MS" w:hAnsi="Liberation Serif" w:cs="Arial Unicode MS"/>
          <w:highlight w:val="red"/>
          <w:lang w:eastAsia="zh-CN"/>
        </w:rPr>
        <w:t>Parcours rouge</w:t>
      </w:r>
      <w:r w:rsidRPr="00E66F3F">
        <w:rPr>
          <w:rFonts w:ascii="Liberation Serif" w:eastAsia="Arial Unicode MS" w:hAnsi="Liberation Serif" w:cs="Arial Unicode MS"/>
          <w:shd w:val="clear" w:color="auto" w:fill="FFFFFF"/>
          <w:lang w:eastAsia="zh-CN"/>
        </w:rPr>
        <w:t xml:space="preserve">: je glisse au toboggan ou je plonge du plot, je réalise une flottaison puis je passe dans le plus de cerceaux possible à la fois </w:t>
      </w:r>
      <w:r w:rsidRPr="00E66F3F">
        <w:rPr>
          <w:rFonts w:ascii="Liberation Serif" w:eastAsia="Arial Unicode MS" w:hAnsi="Liberation Serif" w:cs="Arial Unicode MS"/>
          <w:b/>
          <w:bCs/>
          <w:shd w:val="clear" w:color="auto" w:fill="FFFFFF"/>
          <w:lang w:eastAsia="zh-CN"/>
        </w:rPr>
        <w:t>et</w:t>
      </w:r>
      <w:r w:rsidRPr="00E66F3F">
        <w:rPr>
          <w:rFonts w:ascii="Liberation Serif" w:eastAsia="Arial Unicode MS" w:hAnsi="Liberation Serif" w:cs="Arial Unicode MS"/>
          <w:shd w:val="clear" w:color="auto" w:fill="FFFFFF"/>
          <w:lang w:eastAsia="zh-CN"/>
        </w:rPr>
        <w:t xml:space="preserve"> je ra</w:t>
      </w:r>
      <w:r w:rsidR="00A770C5">
        <w:rPr>
          <w:rFonts w:ascii="Liberation Serif" w:eastAsia="Arial Unicode MS" w:hAnsi="Liberation Serif" w:cs="Arial Unicode MS"/>
          <w:shd w:val="clear" w:color="auto" w:fill="FFFFFF"/>
          <w:lang w:eastAsia="zh-CN"/>
        </w:rPr>
        <w:t>masse un objet au fond de l’eau</w:t>
      </w:r>
      <w:r w:rsidRPr="00E66F3F">
        <w:rPr>
          <w:rFonts w:ascii="Liberation Serif" w:eastAsia="Arial Unicode MS" w:hAnsi="Liberation Serif" w:cs="Arial Unicode MS"/>
          <w:shd w:val="clear" w:color="auto" w:fill="FFFFFF"/>
          <w:lang w:eastAsia="zh-CN"/>
        </w:rPr>
        <w:t>. Je sors au cône orange.</w:t>
      </w:r>
    </w:p>
    <w:p w:rsidR="00E66F3F" w:rsidRPr="00E66F3F" w:rsidRDefault="00E66F3F" w:rsidP="00E66F3F">
      <w:pPr>
        <w:rPr>
          <w:rFonts w:ascii="Liberation Serif" w:eastAsia="Arial Unicode MS" w:hAnsi="Liberation Serif" w:cs="Arial Unicode MS"/>
          <w:lang w:eastAsia="zh-CN"/>
        </w:rPr>
      </w:pPr>
    </w:p>
    <w:p w:rsidR="00A770C5" w:rsidRDefault="00A770C5" w:rsidP="00E66F3F">
      <w:pPr>
        <w:rPr>
          <w:rFonts w:ascii="Liberation Serif" w:eastAsia="Arial Unicode MS" w:hAnsi="Liberation Serif" w:cs="Arial Unicode MS"/>
          <w:u w:val="single"/>
          <w:lang w:eastAsia="zh-CN"/>
        </w:rPr>
      </w:pPr>
    </w:p>
    <w:p w:rsidR="00A770C5" w:rsidRDefault="00A770C5" w:rsidP="00E66F3F">
      <w:pPr>
        <w:rPr>
          <w:rFonts w:ascii="Liberation Serif" w:eastAsia="Arial Unicode MS" w:hAnsi="Liberation Serif" w:cs="Arial Unicode MS"/>
          <w:u w:val="single"/>
          <w:lang w:eastAsia="zh-CN"/>
        </w:rPr>
      </w:pPr>
    </w:p>
    <w:p w:rsidR="00A770C5" w:rsidRDefault="00A770C5" w:rsidP="00E66F3F">
      <w:pPr>
        <w:rPr>
          <w:rFonts w:ascii="Liberation Serif" w:eastAsia="Arial Unicode MS" w:hAnsi="Liberation Serif" w:cs="Arial Unicode MS"/>
          <w:u w:val="single"/>
          <w:lang w:eastAsia="zh-CN"/>
        </w:rPr>
      </w:pPr>
    </w:p>
    <w:p w:rsidR="00E66F3F" w:rsidRPr="00E66F3F" w:rsidRDefault="00E66F3F" w:rsidP="00E66F3F">
      <w:pPr>
        <w:rPr>
          <w:rFonts w:ascii="Liberation Serif" w:eastAsia="Arial Unicode MS" w:hAnsi="Liberation Serif" w:cs="Arial Unicode MS"/>
          <w:lang w:eastAsia="zh-CN"/>
        </w:rPr>
      </w:pPr>
      <w:r w:rsidRPr="00E66F3F">
        <w:rPr>
          <w:rFonts w:ascii="Liberation Serif" w:eastAsia="Arial Unicode MS" w:hAnsi="Liberation Serif" w:cs="Arial Unicode MS"/>
          <w:u w:val="single"/>
          <w:lang w:eastAsia="zh-CN"/>
        </w:rPr>
        <w:lastRenderedPageBreak/>
        <w:t>TACHES</w:t>
      </w:r>
      <w:r w:rsidRPr="00E66F3F">
        <w:rPr>
          <w:rFonts w:ascii="Liberation Serif" w:eastAsia="Arial Unicode MS" w:hAnsi="Liberation Serif" w:cs="Arial Unicode MS"/>
          <w:lang w:eastAsia="zh-CN"/>
        </w:rPr>
        <w:t xml:space="preserve">: </w:t>
      </w:r>
    </w:p>
    <w:p w:rsidR="00E66F3F" w:rsidRPr="00E66F3F" w:rsidRDefault="00E66F3F" w:rsidP="00E66F3F">
      <w:pPr>
        <w:rPr>
          <w:rFonts w:ascii="Liberation Serif" w:eastAsia="Arial Unicode MS" w:hAnsi="Liberation Serif" w:cs="Arial Unicode MS"/>
          <w:lang w:eastAsia="zh-CN"/>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204"/>
        <w:gridCol w:w="1205"/>
        <w:gridCol w:w="1205"/>
        <w:gridCol w:w="1205"/>
        <w:gridCol w:w="1204"/>
        <w:gridCol w:w="1205"/>
        <w:gridCol w:w="1205"/>
        <w:gridCol w:w="1229"/>
      </w:tblGrid>
      <w:tr w:rsidR="00E66F3F" w:rsidRPr="00E66F3F" w:rsidTr="00E66F3F">
        <w:tc>
          <w:tcPr>
            <w:tcW w:w="2409" w:type="dxa"/>
            <w:gridSpan w:val="2"/>
            <w:tcBorders>
              <w:top w:val="single" w:sz="1" w:space="0" w:color="000000"/>
              <w:left w:val="single" w:sz="1" w:space="0" w:color="000000"/>
              <w:bottom w:val="single" w:sz="1" w:space="0" w:color="000000"/>
            </w:tcBorders>
            <w:shd w:val="clear" w:color="auto" w:fill="auto"/>
          </w:tcPr>
          <w:p w:rsidR="00E66F3F" w:rsidRPr="00E66F3F" w:rsidRDefault="00E66F3F" w:rsidP="00E66F3F">
            <w:pPr>
              <w:suppressLineNumbers/>
              <w:rPr>
                <w:rFonts w:ascii="Liberation Serif" w:eastAsia="Arial Unicode MS" w:hAnsi="Liberation Serif" w:cs="Arial Unicode MS"/>
                <w:lang w:eastAsia="zh-CN"/>
              </w:rPr>
            </w:pPr>
            <w:r w:rsidRPr="00E66F3F">
              <w:rPr>
                <w:rFonts w:ascii="Liberation Serif" w:eastAsia="Arial Unicode MS" w:hAnsi="Liberation Serif" w:cs="Arial Unicode MS"/>
                <w:sz w:val="16"/>
                <w:szCs w:val="16"/>
                <w:lang w:eastAsia="zh-CN"/>
              </w:rPr>
              <w:t>ENTREE</w:t>
            </w:r>
          </w:p>
        </w:tc>
        <w:tc>
          <w:tcPr>
            <w:tcW w:w="1205" w:type="dxa"/>
            <w:vMerge w:val="restart"/>
            <w:tcBorders>
              <w:top w:val="single" w:sz="1" w:space="0" w:color="000000"/>
              <w:left w:val="single" w:sz="1" w:space="0" w:color="000000"/>
              <w:bottom w:val="single" w:sz="1" w:space="0" w:color="000000"/>
            </w:tcBorders>
            <w:shd w:val="clear" w:color="auto" w:fill="auto"/>
          </w:tcPr>
          <w:p w:rsidR="00E66F3F" w:rsidRPr="00E66F3F" w:rsidRDefault="00E66F3F" w:rsidP="00E66F3F">
            <w:pPr>
              <w:suppressLineNumbers/>
              <w:rPr>
                <w:rFonts w:ascii="Liberation Serif" w:eastAsia="Arial Unicode MS" w:hAnsi="Liberation Serif" w:cs="Arial Unicode MS"/>
                <w:sz w:val="18"/>
                <w:szCs w:val="18"/>
                <w:lang w:eastAsia="zh-CN"/>
              </w:rPr>
            </w:pPr>
            <w:r w:rsidRPr="00E66F3F">
              <w:rPr>
                <w:rFonts w:ascii="Liberation Serif" w:eastAsia="Arial Unicode MS" w:hAnsi="Liberation Serif" w:cs="Arial Unicode MS"/>
                <w:sz w:val="16"/>
                <w:szCs w:val="16"/>
                <w:lang w:eastAsia="zh-CN"/>
              </w:rPr>
              <w:t>FLOTTAISON</w:t>
            </w:r>
          </w:p>
          <w:p w:rsidR="00E66F3F" w:rsidRPr="00E66F3F" w:rsidRDefault="00E66F3F" w:rsidP="00E66F3F">
            <w:pPr>
              <w:suppressLineNumbers/>
              <w:rPr>
                <w:rFonts w:ascii="Liberation Serif" w:eastAsia="Arial Unicode MS" w:hAnsi="Liberation Serif" w:cs="Arial Unicode MS"/>
                <w:lang w:eastAsia="zh-CN"/>
              </w:rPr>
            </w:pPr>
            <w:r w:rsidRPr="00E66F3F">
              <w:rPr>
                <w:rFonts w:ascii="Liberation Serif" w:eastAsia="Arial Unicode MS" w:hAnsi="Liberation Serif" w:cs="Arial Unicode MS"/>
                <w:sz w:val="18"/>
                <w:szCs w:val="18"/>
                <w:lang w:eastAsia="zh-CN"/>
              </w:rPr>
              <w:t>ventral/ dorsal</w:t>
            </w:r>
          </w:p>
        </w:tc>
        <w:tc>
          <w:tcPr>
            <w:tcW w:w="1205" w:type="dxa"/>
            <w:vMerge w:val="restart"/>
            <w:tcBorders>
              <w:top w:val="single" w:sz="1" w:space="0" w:color="000000"/>
              <w:left w:val="single" w:sz="1" w:space="0" w:color="000000"/>
              <w:bottom w:val="single" w:sz="1" w:space="0" w:color="000000"/>
            </w:tcBorders>
            <w:shd w:val="clear" w:color="auto" w:fill="auto"/>
          </w:tcPr>
          <w:p w:rsidR="00E66F3F" w:rsidRPr="00E66F3F" w:rsidRDefault="00E66F3F" w:rsidP="00E66F3F">
            <w:pPr>
              <w:suppressLineNumbers/>
              <w:rPr>
                <w:rFonts w:ascii="Liberation Serif" w:eastAsia="Arial Unicode MS" w:hAnsi="Liberation Serif" w:cs="Arial Unicode MS"/>
                <w:lang w:eastAsia="zh-CN"/>
              </w:rPr>
            </w:pPr>
            <w:r w:rsidRPr="00E66F3F">
              <w:rPr>
                <w:rFonts w:ascii="Liberation Serif" w:eastAsia="Arial Unicode MS" w:hAnsi="Liberation Serif" w:cs="Arial Unicode MS"/>
                <w:sz w:val="16"/>
                <w:szCs w:val="16"/>
                <w:lang w:eastAsia="zh-CN"/>
              </w:rPr>
              <w:t>REMONTEE PASSIVE (RP)</w:t>
            </w:r>
          </w:p>
        </w:tc>
        <w:tc>
          <w:tcPr>
            <w:tcW w:w="2409" w:type="dxa"/>
            <w:gridSpan w:val="2"/>
            <w:tcBorders>
              <w:top w:val="single" w:sz="1" w:space="0" w:color="000000"/>
              <w:left w:val="single" w:sz="1" w:space="0" w:color="000000"/>
              <w:bottom w:val="single" w:sz="1" w:space="0" w:color="000000"/>
            </w:tcBorders>
            <w:shd w:val="clear" w:color="auto" w:fill="auto"/>
          </w:tcPr>
          <w:p w:rsidR="00E66F3F" w:rsidRPr="00E66F3F" w:rsidRDefault="00E66F3F" w:rsidP="00E66F3F">
            <w:pPr>
              <w:suppressLineNumbers/>
              <w:rPr>
                <w:rFonts w:ascii="Liberation Serif" w:eastAsia="Arial Unicode MS" w:hAnsi="Liberation Serif" w:cs="Arial Unicode MS"/>
                <w:lang w:eastAsia="zh-CN"/>
              </w:rPr>
            </w:pPr>
            <w:r w:rsidRPr="00E66F3F">
              <w:rPr>
                <w:rFonts w:ascii="Liberation Serif" w:eastAsia="Arial Unicode MS" w:hAnsi="Liberation Serif" w:cs="Arial Unicode MS"/>
                <w:sz w:val="16"/>
                <w:szCs w:val="16"/>
                <w:lang w:eastAsia="zh-CN"/>
              </w:rPr>
              <w:t>IMMERSION</w:t>
            </w:r>
          </w:p>
        </w:tc>
        <w:tc>
          <w:tcPr>
            <w:tcW w:w="1205" w:type="dxa"/>
            <w:vMerge w:val="restart"/>
            <w:tcBorders>
              <w:top w:val="single" w:sz="1" w:space="0" w:color="000000"/>
              <w:left w:val="single" w:sz="1" w:space="0" w:color="000000"/>
              <w:bottom w:val="single" w:sz="1" w:space="0" w:color="000000"/>
            </w:tcBorders>
            <w:shd w:val="clear" w:color="auto" w:fill="auto"/>
          </w:tcPr>
          <w:p w:rsidR="00E66F3F" w:rsidRPr="00E66F3F" w:rsidRDefault="00E66F3F" w:rsidP="00E66F3F">
            <w:pPr>
              <w:suppressLineNumbers/>
              <w:rPr>
                <w:rFonts w:ascii="Liberation Serif" w:eastAsia="Arial Unicode MS" w:hAnsi="Liberation Serif" w:cs="Arial Unicode MS"/>
                <w:sz w:val="18"/>
                <w:szCs w:val="18"/>
                <w:lang w:eastAsia="zh-CN"/>
              </w:rPr>
            </w:pPr>
            <w:r w:rsidRPr="00E66F3F">
              <w:rPr>
                <w:rFonts w:ascii="Liberation Serif" w:eastAsia="Arial Unicode MS" w:hAnsi="Liberation Serif" w:cs="Arial Unicode MS"/>
                <w:sz w:val="14"/>
                <w:szCs w:val="14"/>
                <w:lang w:eastAsia="zh-CN"/>
              </w:rPr>
              <w:t>DEPLACEMENT</w:t>
            </w:r>
          </w:p>
          <w:p w:rsidR="00E66F3F" w:rsidRPr="00E66F3F" w:rsidRDefault="00E66F3F" w:rsidP="00E66F3F">
            <w:pPr>
              <w:suppressLineNumbers/>
              <w:rPr>
                <w:rFonts w:ascii="Liberation Serif" w:eastAsia="Arial Unicode MS" w:hAnsi="Liberation Serif" w:cs="Arial Unicode MS"/>
                <w:lang w:eastAsia="zh-CN"/>
              </w:rPr>
            </w:pPr>
            <w:r w:rsidRPr="00E66F3F">
              <w:rPr>
                <w:rFonts w:ascii="Liberation Serif" w:eastAsia="Arial Unicode MS" w:hAnsi="Liberation Serif" w:cs="Arial Unicode MS"/>
                <w:sz w:val="18"/>
                <w:szCs w:val="18"/>
                <w:lang w:eastAsia="zh-CN"/>
              </w:rPr>
              <w:t>ventral/ dorsal</w:t>
            </w:r>
          </w:p>
        </w:tc>
        <w:tc>
          <w:tcPr>
            <w:tcW w:w="1229" w:type="dxa"/>
            <w:vMerge w:val="restart"/>
            <w:tcBorders>
              <w:top w:val="single" w:sz="1" w:space="0" w:color="000000"/>
              <w:left w:val="single" w:sz="1" w:space="0" w:color="000000"/>
              <w:bottom w:val="single" w:sz="1" w:space="0" w:color="000000"/>
              <w:right w:val="single" w:sz="1" w:space="0" w:color="000000"/>
            </w:tcBorders>
            <w:shd w:val="clear" w:color="auto" w:fill="auto"/>
          </w:tcPr>
          <w:p w:rsidR="00E66F3F" w:rsidRPr="00E66F3F" w:rsidRDefault="00E66F3F" w:rsidP="00E66F3F">
            <w:pPr>
              <w:suppressLineNumbers/>
              <w:rPr>
                <w:rFonts w:ascii="Liberation Serif" w:eastAsia="Arial Unicode MS" w:hAnsi="Liberation Serif" w:cs="Arial Unicode MS"/>
                <w:lang w:eastAsia="zh-CN"/>
              </w:rPr>
            </w:pPr>
            <w:r w:rsidRPr="00E66F3F">
              <w:rPr>
                <w:rFonts w:ascii="Liberation Serif" w:eastAsia="Arial Unicode MS" w:hAnsi="Liberation Serif" w:cs="Arial Unicode MS"/>
                <w:sz w:val="16"/>
                <w:szCs w:val="16"/>
                <w:lang w:eastAsia="zh-CN"/>
              </w:rPr>
              <w:t>SORTIE</w:t>
            </w:r>
          </w:p>
        </w:tc>
      </w:tr>
      <w:tr w:rsidR="00E66F3F" w:rsidRPr="00E66F3F" w:rsidTr="00E66F3F">
        <w:tc>
          <w:tcPr>
            <w:tcW w:w="1204" w:type="dxa"/>
            <w:tcBorders>
              <w:left w:val="single" w:sz="1" w:space="0" w:color="000000"/>
              <w:bottom w:val="single" w:sz="1" w:space="0" w:color="000000"/>
            </w:tcBorders>
            <w:shd w:val="clear" w:color="auto" w:fill="auto"/>
          </w:tcPr>
          <w:p w:rsidR="00E66F3F" w:rsidRPr="00E66F3F" w:rsidRDefault="00E66F3F" w:rsidP="00E66F3F">
            <w:pPr>
              <w:suppressLineNumbers/>
              <w:rPr>
                <w:rFonts w:ascii="Liberation Serif" w:eastAsia="Arial Unicode MS" w:hAnsi="Liberation Serif" w:cs="Arial Unicode MS"/>
                <w:lang w:eastAsia="zh-CN"/>
              </w:rPr>
            </w:pPr>
            <w:r w:rsidRPr="00E66F3F">
              <w:rPr>
                <w:rFonts w:ascii="Liberation Serif" w:eastAsia="Arial Unicode MS" w:hAnsi="Liberation Serif" w:cs="Arial Unicode MS"/>
                <w:sz w:val="16"/>
                <w:szCs w:val="16"/>
                <w:lang w:eastAsia="zh-CN"/>
              </w:rPr>
              <w:t>Petit bain</w:t>
            </w:r>
          </w:p>
        </w:tc>
        <w:tc>
          <w:tcPr>
            <w:tcW w:w="1205" w:type="dxa"/>
            <w:tcBorders>
              <w:left w:val="single" w:sz="1" w:space="0" w:color="000000"/>
              <w:bottom w:val="single" w:sz="1" w:space="0" w:color="000000"/>
            </w:tcBorders>
            <w:shd w:val="clear" w:color="auto" w:fill="auto"/>
          </w:tcPr>
          <w:p w:rsidR="00E66F3F" w:rsidRPr="00E66F3F" w:rsidRDefault="00E66F3F" w:rsidP="00E66F3F">
            <w:pPr>
              <w:suppressLineNumbers/>
              <w:rPr>
                <w:rFonts w:ascii="Liberation Serif" w:eastAsia="Arial Unicode MS" w:hAnsi="Liberation Serif" w:cs="Arial Unicode MS"/>
                <w:lang w:eastAsia="zh-CN"/>
              </w:rPr>
            </w:pPr>
            <w:r w:rsidRPr="00E66F3F">
              <w:rPr>
                <w:rFonts w:ascii="Liberation Serif" w:eastAsia="Arial Unicode MS" w:hAnsi="Liberation Serif" w:cs="Arial Unicode MS"/>
                <w:sz w:val="16"/>
                <w:szCs w:val="16"/>
                <w:lang w:eastAsia="zh-CN"/>
              </w:rPr>
              <w:t>Grand bain</w:t>
            </w:r>
          </w:p>
        </w:tc>
        <w:tc>
          <w:tcPr>
            <w:tcW w:w="1205" w:type="dxa"/>
            <w:vMerge/>
            <w:tcBorders>
              <w:top w:val="single" w:sz="1" w:space="0" w:color="000000"/>
              <w:left w:val="single" w:sz="1" w:space="0" w:color="000000"/>
              <w:bottom w:val="single" w:sz="1" w:space="0" w:color="000000"/>
            </w:tcBorders>
            <w:shd w:val="clear" w:color="auto" w:fill="auto"/>
          </w:tcPr>
          <w:p w:rsidR="00E66F3F" w:rsidRPr="00E66F3F" w:rsidRDefault="00E66F3F" w:rsidP="00E66F3F">
            <w:pPr>
              <w:suppressLineNumbers/>
              <w:snapToGrid w:val="0"/>
              <w:rPr>
                <w:rFonts w:ascii="Liberation Serif" w:eastAsia="Arial Unicode MS" w:hAnsi="Liberation Serif" w:cs="Arial Unicode MS"/>
                <w:lang w:eastAsia="zh-CN"/>
              </w:rPr>
            </w:pPr>
          </w:p>
        </w:tc>
        <w:tc>
          <w:tcPr>
            <w:tcW w:w="1205" w:type="dxa"/>
            <w:vMerge/>
            <w:tcBorders>
              <w:top w:val="single" w:sz="1" w:space="0" w:color="000000"/>
              <w:left w:val="single" w:sz="1" w:space="0" w:color="000000"/>
              <w:bottom w:val="single" w:sz="1" w:space="0" w:color="000000"/>
            </w:tcBorders>
            <w:shd w:val="clear" w:color="auto" w:fill="auto"/>
          </w:tcPr>
          <w:p w:rsidR="00E66F3F" w:rsidRPr="00E66F3F" w:rsidRDefault="00E66F3F" w:rsidP="00E66F3F">
            <w:pPr>
              <w:suppressLineNumbers/>
              <w:snapToGrid w:val="0"/>
              <w:rPr>
                <w:rFonts w:ascii="Liberation Serif" w:eastAsia="Arial Unicode MS" w:hAnsi="Liberation Serif" w:cs="Arial Unicode MS"/>
                <w:lang w:eastAsia="zh-CN"/>
              </w:rPr>
            </w:pPr>
          </w:p>
        </w:tc>
        <w:tc>
          <w:tcPr>
            <w:tcW w:w="1204" w:type="dxa"/>
            <w:tcBorders>
              <w:left w:val="single" w:sz="1" w:space="0" w:color="000000"/>
              <w:bottom w:val="single" w:sz="1" w:space="0" w:color="000000"/>
            </w:tcBorders>
            <w:shd w:val="clear" w:color="auto" w:fill="auto"/>
          </w:tcPr>
          <w:p w:rsidR="00E66F3F" w:rsidRPr="00E66F3F" w:rsidRDefault="00E66F3F" w:rsidP="00E66F3F">
            <w:pPr>
              <w:suppressLineNumbers/>
              <w:rPr>
                <w:rFonts w:ascii="Liberation Serif" w:eastAsia="Arial Unicode MS" w:hAnsi="Liberation Serif" w:cs="Arial Unicode MS"/>
                <w:lang w:eastAsia="zh-CN"/>
              </w:rPr>
            </w:pPr>
            <w:r w:rsidRPr="00E66F3F">
              <w:rPr>
                <w:rFonts w:ascii="Liberation Serif" w:eastAsia="Arial Unicode MS" w:hAnsi="Liberation Serif" w:cs="Arial Unicode MS"/>
                <w:sz w:val="16"/>
                <w:szCs w:val="16"/>
                <w:lang w:eastAsia="zh-CN"/>
              </w:rPr>
              <w:t>Petit bain</w:t>
            </w:r>
          </w:p>
        </w:tc>
        <w:tc>
          <w:tcPr>
            <w:tcW w:w="1205" w:type="dxa"/>
            <w:tcBorders>
              <w:left w:val="single" w:sz="1" w:space="0" w:color="000000"/>
              <w:bottom w:val="single" w:sz="1" w:space="0" w:color="000000"/>
            </w:tcBorders>
            <w:shd w:val="clear" w:color="auto" w:fill="auto"/>
          </w:tcPr>
          <w:p w:rsidR="00E66F3F" w:rsidRPr="00E66F3F" w:rsidRDefault="00E66F3F" w:rsidP="00E66F3F">
            <w:pPr>
              <w:suppressLineNumbers/>
              <w:rPr>
                <w:rFonts w:ascii="Liberation Serif" w:eastAsia="Arial Unicode MS" w:hAnsi="Liberation Serif" w:cs="Arial Unicode MS"/>
                <w:lang w:eastAsia="zh-CN"/>
              </w:rPr>
            </w:pPr>
            <w:r w:rsidRPr="00E66F3F">
              <w:rPr>
                <w:rFonts w:ascii="Liberation Serif" w:eastAsia="Arial Unicode MS" w:hAnsi="Liberation Serif" w:cs="Arial Unicode MS"/>
                <w:sz w:val="16"/>
                <w:szCs w:val="16"/>
                <w:lang w:eastAsia="zh-CN"/>
              </w:rPr>
              <w:t>Grand bain</w:t>
            </w:r>
          </w:p>
        </w:tc>
        <w:tc>
          <w:tcPr>
            <w:tcW w:w="1205" w:type="dxa"/>
            <w:vMerge/>
            <w:tcBorders>
              <w:top w:val="single" w:sz="1" w:space="0" w:color="000000"/>
              <w:left w:val="single" w:sz="1" w:space="0" w:color="000000"/>
              <w:bottom w:val="single" w:sz="1" w:space="0" w:color="000000"/>
            </w:tcBorders>
            <w:shd w:val="clear" w:color="auto" w:fill="auto"/>
          </w:tcPr>
          <w:p w:rsidR="00E66F3F" w:rsidRPr="00E66F3F" w:rsidRDefault="00E66F3F" w:rsidP="00E66F3F">
            <w:pPr>
              <w:suppressLineNumbers/>
              <w:snapToGrid w:val="0"/>
              <w:rPr>
                <w:rFonts w:ascii="Liberation Serif" w:eastAsia="Arial Unicode MS" w:hAnsi="Liberation Serif" w:cs="Arial Unicode MS"/>
                <w:lang w:eastAsia="zh-CN"/>
              </w:rPr>
            </w:pPr>
          </w:p>
        </w:tc>
        <w:tc>
          <w:tcPr>
            <w:tcW w:w="1229" w:type="dxa"/>
            <w:vMerge/>
            <w:tcBorders>
              <w:top w:val="single" w:sz="1" w:space="0" w:color="000000"/>
              <w:left w:val="single" w:sz="1" w:space="0" w:color="000000"/>
              <w:bottom w:val="single" w:sz="1" w:space="0" w:color="000000"/>
              <w:right w:val="single" w:sz="1" w:space="0" w:color="000000"/>
            </w:tcBorders>
            <w:shd w:val="clear" w:color="auto" w:fill="auto"/>
          </w:tcPr>
          <w:p w:rsidR="00E66F3F" w:rsidRPr="00E66F3F" w:rsidRDefault="00E66F3F" w:rsidP="00E66F3F">
            <w:pPr>
              <w:suppressLineNumbers/>
              <w:snapToGrid w:val="0"/>
              <w:rPr>
                <w:rFonts w:ascii="Liberation Serif" w:eastAsia="Arial Unicode MS" w:hAnsi="Liberation Serif" w:cs="Arial Unicode MS"/>
                <w:lang w:eastAsia="zh-CN"/>
              </w:rPr>
            </w:pPr>
          </w:p>
        </w:tc>
      </w:tr>
      <w:tr w:rsidR="00E66F3F" w:rsidRPr="00E66F3F" w:rsidTr="00E66F3F">
        <w:tc>
          <w:tcPr>
            <w:tcW w:w="1204" w:type="dxa"/>
            <w:tcBorders>
              <w:left w:val="single" w:sz="1" w:space="0" w:color="000000"/>
              <w:bottom w:val="single" w:sz="1" w:space="0" w:color="000000"/>
            </w:tcBorders>
            <w:shd w:val="clear" w:color="auto" w:fill="auto"/>
          </w:tcPr>
          <w:p w:rsidR="00E66F3F" w:rsidRPr="00E66F3F" w:rsidRDefault="00E66F3F" w:rsidP="00E66F3F">
            <w:pPr>
              <w:suppressLineNumbers/>
              <w:rPr>
                <w:rFonts w:ascii="Liberation Serif" w:eastAsia="Arial Unicode MS" w:hAnsi="Liberation Serif" w:cs="Arial Unicode MS"/>
                <w:lang w:eastAsia="zh-CN"/>
              </w:rPr>
            </w:pPr>
            <w:r w:rsidRPr="00E66F3F">
              <w:rPr>
                <w:rFonts w:ascii="Liberation Serif" w:eastAsia="Arial Unicode MS" w:hAnsi="Liberation Serif" w:cs="Arial Unicode MS"/>
                <w:sz w:val="16"/>
                <w:szCs w:val="16"/>
                <w:lang w:eastAsia="zh-CN"/>
              </w:rPr>
              <w:t>Assis au  bord</w:t>
            </w:r>
          </w:p>
        </w:tc>
        <w:tc>
          <w:tcPr>
            <w:tcW w:w="1205" w:type="dxa"/>
            <w:tcBorders>
              <w:left w:val="single" w:sz="1" w:space="0" w:color="000000"/>
              <w:bottom w:val="single" w:sz="1" w:space="0" w:color="000000"/>
            </w:tcBorders>
            <w:shd w:val="clear" w:color="auto" w:fill="auto"/>
          </w:tcPr>
          <w:p w:rsidR="00E66F3F" w:rsidRPr="00E66F3F" w:rsidRDefault="00E66F3F" w:rsidP="00E66F3F">
            <w:pPr>
              <w:suppressLineNumbers/>
              <w:rPr>
                <w:rFonts w:ascii="Liberation Serif" w:eastAsia="Arial Unicode MS" w:hAnsi="Liberation Serif" w:cs="Arial Unicode MS"/>
                <w:lang w:eastAsia="zh-CN"/>
              </w:rPr>
            </w:pPr>
            <w:r w:rsidRPr="00E66F3F">
              <w:rPr>
                <w:rFonts w:ascii="Liberation Serif" w:eastAsia="Arial Unicode MS" w:hAnsi="Liberation Serif" w:cs="Arial Unicode MS"/>
                <w:sz w:val="16"/>
                <w:szCs w:val="16"/>
                <w:lang w:eastAsia="zh-CN"/>
              </w:rPr>
              <w:t>échelle</w:t>
            </w:r>
          </w:p>
        </w:tc>
        <w:tc>
          <w:tcPr>
            <w:tcW w:w="1205" w:type="dxa"/>
            <w:tcBorders>
              <w:left w:val="single" w:sz="1" w:space="0" w:color="000000"/>
              <w:bottom w:val="single" w:sz="1" w:space="0" w:color="000000"/>
            </w:tcBorders>
            <w:shd w:val="clear" w:color="auto" w:fill="auto"/>
          </w:tcPr>
          <w:p w:rsidR="00E66F3F" w:rsidRPr="00E66F3F" w:rsidRDefault="00E66F3F" w:rsidP="00E66F3F">
            <w:pPr>
              <w:suppressLineNumbers/>
              <w:rPr>
                <w:rFonts w:ascii="Liberation Serif" w:eastAsia="Arial Unicode MS" w:hAnsi="Liberation Serif" w:cs="Arial Unicode MS"/>
                <w:lang w:eastAsia="zh-CN"/>
              </w:rPr>
            </w:pPr>
            <w:r w:rsidRPr="00E66F3F">
              <w:rPr>
                <w:rFonts w:ascii="Liberation Serif" w:eastAsia="Arial Unicode MS" w:hAnsi="Liberation Serif" w:cs="Arial Unicode MS"/>
                <w:sz w:val="16"/>
                <w:szCs w:val="16"/>
                <w:lang w:eastAsia="zh-CN"/>
              </w:rPr>
              <w:t>Étoile  ventrale</w:t>
            </w:r>
          </w:p>
        </w:tc>
        <w:tc>
          <w:tcPr>
            <w:tcW w:w="1205" w:type="dxa"/>
            <w:tcBorders>
              <w:left w:val="single" w:sz="1" w:space="0" w:color="000000"/>
              <w:bottom w:val="single" w:sz="1" w:space="0" w:color="000000"/>
            </w:tcBorders>
            <w:shd w:val="clear" w:color="auto" w:fill="auto"/>
          </w:tcPr>
          <w:p w:rsidR="00E66F3F" w:rsidRPr="00E66F3F" w:rsidRDefault="00E66F3F" w:rsidP="00E66F3F">
            <w:pPr>
              <w:suppressLineNumbers/>
              <w:snapToGrid w:val="0"/>
              <w:rPr>
                <w:rFonts w:ascii="Liberation Serif" w:eastAsia="Arial Unicode MS" w:hAnsi="Liberation Serif" w:cs="Arial Unicode MS"/>
                <w:lang w:eastAsia="zh-CN"/>
              </w:rPr>
            </w:pPr>
          </w:p>
        </w:tc>
        <w:tc>
          <w:tcPr>
            <w:tcW w:w="1204" w:type="dxa"/>
            <w:tcBorders>
              <w:left w:val="single" w:sz="1" w:space="0" w:color="000000"/>
              <w:bottom w:val="single" w:sz="1" w:space="0" w:color="000000"/>
            </w:tcBorders>
            <w:shd w:val="clear" w:color="auto" w:fill="auto"/>
          </w:tcPr>
          <w:p w:rsidR="00E66F3F" w:rsidRPr="00E66F3F" w:rsidRDefault="00E66F3F" w:rsidP="00E66F3F">
            <w:pPr>
              <w:suppressLineNumbers/>
              <w:rPr>
                <w:rFonts w:ascii="Liberation Serif" w:eastAsia="Arial Unicode MS" w:hAnsi="Liberation Serif" w:cs="Arial Unicode MS"/>
                <w:lang w:eastAsia="zh-CN"/>
              </w:rPr>
            </w:pPr>
            <w:r w:rsidRPr="00E66F3F">
              <w:rPr>
                <w:rFonts w:ascii="Liberation Serif" w:eastAsia="Arial Unicode MS" w:hAnsi="Liberation Serif" w:cs="Arial Unicode MS"/>
                <w:sz w:val="16"/>
                <w:szCs w:val="16"/>
                <w:lang w:eastAsia="zh-CN"/>
              </w:rPr>
              <w:t>Enlever une Lunette avec la tête sous l'eau</w:t>
            </w:r>
          </w:p>
        </w:tc>
        <w:tc>
          <w:tcPr>
            <w:tcW w:w="1205" w:type="dxa"/>
            <w:tcBorders>
              <w:left w:val="single" w:sz="1" w:space="0" w:color="000000"/>
              <w:bottom w:val="single" w:sz="1" w:space="0" w:color="000000"/>
            </w:tcBorders>
            <w:shd w:val="clear" w:color="auto" w:fill="auto"/>
          </w:tcPr>
          <w:p w:rsidR="00E66F3F" w:rsidRPr="00E66F3F" w:rsidRDefault="00E66F3F" w:rsidP="00E66F3F">
            <w:pPr>
              <w:suppressLineNumbers/>
              <w:rPr>
                <w:rFonts w:ascii="Liberation Serif" w:eastAsia="Arial Unicode MS" w:hAnsi="Liberation Serif" w:cs="Arial Unicode MS"/>
                <w:lang w:eastAsia="zh-CN"/>
              </w:rPr>
            </w:pPr>
            <w:r w:rsidRPr="00E66F3F">
              <w:rPr>
                <w:rFonts w:ascii="Liberation Serif" w:eastAsia="Arial Unicode MS" w:hAnsi="Liberation Serif" w:cs="Arial Unicode MS"/>
                <w:sz w:val="16"/>
                <w:szCs w:val="16"/>
                <w:lang w:eastAsia="zh-CN"/>
              </w:rPr>
              <w:t>Nb barreau de cage</w:t>
            </w:r>
          </w:p>
        </w:tc>
        <w:tc>
          <w:tcPr>
            <w:tcW w:w="1205" w:type="dxa"/>
            <w:tcBorders>
              <w:left w:val="single" w:sz="1" w:space="0" w:color="000000"/>
              <w:bottom w:val="single" w:sz="1" w:space="0" w:color="000000"/>
            </w:tcBorders>
            <w:shd w:val="clear" w:color="auto" w:fill="auto"/>
          </w:tcPr>
          <w:p w:rsidR="00E66F3F" w:rsidRPr="00E66F3F" w:rsidRDefault="00E66F3F" w:rsidP="00E66F3F">
            <w:pPr>
              <w:suppressLineNumbers/>
              <w:rPr>
                <w:rFonts w:ascii="Liberation Serif" w:eastAsia="Arial Unicode MS" w:hAnsi="Liberation Serif" w:cs="Arial Unicode MS"/>
                <w:lang w:eastAsia="zh-CN"/>
              </w:rPr>
            </w:pPr>
            <w:r w:rsidRPr="00E66F3F">
              <w:rPr>
                <w:rFonts w:ascii="Liberation Serif" w:eastAsia="Arial Unicode MS" w:hAnsi="Liberation Serif" w:cs="Arial Unicode MS"/>
                <w:sz w:val="16"/>
                <w:szCs w:val="16"/>
                <w:lang w:eastAsia="zh-CN"/>
              </w:rPr>
              <w:t>Avec le bord</w:t>
            </w:r>
          </w:p>
        </w:tc>
        <w:tc>
          <w:tcPr>
            <w:tcW w:w="1229" w:type="dxa"/>
            <w:tcBorders>
              <w:left w:val="single" w:sz="1" w:space="0" w:color="000000"/>
              <w:bottom w:val="single" w:sz="1" w:space="0" w:color="000000"/>
              <w:right w:val="single" w:sz="1" w:space="0" w:color="000000"/>
            </w:tcBorders>
            <w:shd w:val="clear" w:color="auto" w:fill="auto"/>
          </w:tcPr>
          <w:p w:rsidR="00E66F3F" w:rsidRPr="00E66F3F" w:rsidRDefault="00E66F3F" w:rsidP="00E66F3F">
            <w:pPr>
              <w:suppressLineNumbers/>
              <w:rPr>
                <w:rFonts w:ascii="Liberation Serif" w:eastAsia="Arial Unicode MS" w:hAnsi="Liberation Serif" w:cs="Arial Unicode MS"/>
                <w:lang w:eastAsia="zh-CN"/>
              </w:rPr>
            </w:pPr>
            <w:r w:rsidRPr="00E66F3F">
              <w:rPr>
                <w:rFonts w:ascii="Liberation Serif" w:eastAsia="Arial Unicode MS" w:hAnsi="Liberation Serif" w:cs="Arial Unicode MS"/>
                <w:sz w:val="16"/>
                <w:szCs w:val="16"/>
                <w:lang w:eastAsia="zh-CN"/>
              </w:rPr>
              <w:t>Bord  au milieu du bassin</w:t>
            </w:r>
          </w:p>
        </w:tc>
      </w:tr>
      <w:tr w:rsidR="00E66F3F" w:rsidRPr="00E66F3F" w:rsidTr="00E66F3F">
        <w:tc>
          <w:tcPr>
            <w:tcW w:w="1204" w:type="dxa"/>
            <w:tcBorders>
              <w:left w:val="single" w:sz="1" w:space="0" w:color="000000"/>
              <w:bottom w:val="single" w:sz="1" w:space="0" w:color="000000"/>
            </w:tcBorders>
            <w:shd w:val="clear" w:color="auto" w:fill="auto"/>
          </w:tcPr>
          <w:p w:rsidR="00E66F3F" w:rsidRPr="00E66F3F" w:rsidRDefault="00E66F3F" w:rsidP="00E66F3F">
            <w:pPr>
              <w:suppressLineNumbers/>
              <w:rPr>
                <w:rFonts w:ascii="Liberation Serif" w:eastAsia="Arial Unicode MS" w:hAnsi="Liberation Serif" w:cs="Arial Unicode MS"/>
                <w:lang w:eastAsia="zh-CN"/>
              </w:rPr>
            </w:pPr>
            <w:r w:rsidRPr="00E66F3F">
              <w:rPr>
                <w:rFonts w:ascii="Liberation Serif" w:eastAsia="Arial Unicode MS" w:hAnsi="Liberation Serif" w:cs="Arial Unicode MS"/>
                <w:sz w:val="16"/>
                <w:szCs w:val="16"/>
                <w:lang w:eastAsia="zh-CN"/>
              </w:rPr>
              <w:t>Saut du bord</w:t>
            </w:r>
          </w:p>
        </w:tc>
        <w:tc>
          <w:tcPr>
            <w:tcW w:w="1205" w:type="dxa"/>
            <w:tcBorders>
              <w:left w:val="single" w:sz="1" w:space="0" w:color="000000"/>
              <w:bottom w:val="single" w:sz="1" w:space="0" w:color="000000"/>
            </w:tcBorders>
            <w:shd w:val="clear" w:color="auto" w:fill="auto"/>
          </w:tcPr>
          <w:p w:rsidR="00E66F3F" w:rsidRPr="00E66F3F" w:rsidRDefault="00E66F3F" w:rsidP="00E66F3F">
            <w:pPr>
              <w:suppressLineNumbers/>
              <w:rPr>
                <w:rFonts w:ascii="Liberation Serif" w:eastAsia="Arial Unicode MS" w:hAnsi="Liberation Serif" w:cs="Arial Unicode MS"/>
                <w:lang w:eastAsia="zh-CN"/>
              </w:rPr>
            </w:pPr>
            <w:r w:rsidRPr="00E66F3F">
              <w:rPr>
                <w:rFonts w:ascii="Liberation Serif" w:eastAsia="Arial Unicode MS" w:hAnsi="Liberation Serif" w:cs="Arial Unicode MS"/>
                <w:sz w:val="16"/>
                <w:szCs w:val="16"/>
                <w:lang w:eastAsia="zh-CN"/>
              </w:rPr>
              <w:t>Assis au bord</w:t>
            </w:r>
          </w:p>
        </w:tc>
        <w:tc>
          <w:tcPr>
            <w:tcW w:w="1205" w:type="dxa"/>
            <w:tcBorders>
              <w:left w:val="single" w:sz="1" w:space="0" w:color="000000"/>
              <w:bottom w:val="single" w:sz="1" w:space="0" w:color="000000"/>
            </w:tcBorders>
            <w:shd w:val="clear" w:color="auto" w:fill="auto"/>
          </w:tcPr>
          <w:p w:rsidR="00E66F3F" w:rsidRPr="00E66F3F" w:rsidRDefault="00E66F3F" w:rsidP="00E66F3F">
            <w:pPr>
              <w:suppressLineNumbers/>
              <w:rPr>
                <w:rFonts w:ascii="Liberation Serif" w:eastAsia="Arial Unicode MS" w:hAnsi="Liberation Serif" w:cs="Arial Unicode MS"/>
                <w:lang w:eastAsia="zh-CN"/>
              </w:rPr>
            </w:pPr>
            <w:r w:rsidRPr="00E66F3F">
              <w:rPr>
                <w:rFonts w:ascii="Liberation Serif" w:eastAsia="Arial Unicode MS" w:hAnsi="Liberation Serif" w:cs="Arial Unicode MS"/>
                <w:sz w:val="16"/>
                <w:szCs w:val="16"/>
                <w:lang w:eastAsia="zh-CN"/>
              </w:rPr>
              <w:t>Étoile dorsale</w:t>
            </w:r>
          </w:p>
        </w:tc>
        <w:tc>
          <w:tcPr>
            <w:tcW w:w="1205" w:type="dxa"/>
            <w:tcBorders>
              <w:left w:val="single" w:sz="1" w:space="0" w:color="000000"/>
              <w:bottom w:val="single" w:sz="1" w:space="0" w:color="000000"/>
            </w:tcBorders>
            <w:shd w:val="clear" w:color="auto" w:fill="auto"/>
          </w:tcPr>
          <w:p w:rsidR="00E66F3F" w:rsidRPr="00E66F3F" w:rsidRDefault="00E66F3F" w:rsidP="00E66F3F">
            <w:pPr>
              <w:suppressLineNumbers/>
              <w:snapToGrid w:val="0"/>
              <w:rPr>
                <w:rFonts w:ascii="Liberation Serif" w:eastAsia="Arial Unicode MS" w:hAnsi="Liberation Serif" w:cs="Arial Unicode MS"/>
                <w:lang w:eastAsia="zh-CN"/>
              </w:rPr>
            </w:pPr>
          </w:p>
        </w:tc>
        <w:tc>
          <w:tcPr>
            <w:tcW w:w="1204" w:type="dxa"/>
            <w:tcBorders>
              <w:left w:val="single" w:sz="1" w:space="0" w:color="000000"/>
              <w:bottom w:val="single" w:sz="1" w:space="0" w:color="000000"/>
            </w:tcBorders>
            <w:shd w:val="clear" w:color="auto" w:fill="auto"/>
          </w:tcPr>
          <w:p w:rsidR="00E66F3F" w:rsidRPr="00E66F3F" w:rsidRDefault="00E66F3F" w:rsidP="00E66F3F">
            <w:pPr>
              <w:suppressLineNumbers/>
              <w:rPr>
                <w:rFonts w:ascii="Liberation Serif" w:eastAsia="Arial Unicode MS" w:hAnsi="Liberation Serif" w:cs="Arial Unicode MS"/>
                <w:lang w:eastAsia="zh-CN"/>
              </w:rPr>
            </w:pPr>
            <w:r w:rsidRPr="00E66F3F">
              <w:rPr>
                <w:rFonts w:ascii="Liberation Serif" w:eastAsia="Arial Unicode MS" w:hAnsi="Liberation Serif" w:cs="Arial Unicode MS"/>
                <w:sz w:val="16"/>
                <w:szCs w:val="16"/>
                <w:lang w:eastAsia="zh-CN"/>
              </w:rPr>
              <w:t>Objets perche verticale</w:t>
            </w:r>
          </w:p>
        </w:tc>
        <w:tc>
          <w:tcPr>
            <w:tcW w:w="1205" w:type="dxa"/>
            <w:tcBorders>
              <w:left w:val="single" w:sz="1" w:space="0" w:color="000000"/>
              <w:bottom w:val="single" w:sz="1" w:space="0" w:color="000000"/>
            </w:tcBorders>
            <w:shd w:val="clear" w:color="auto" w:fill="auto"/>
          </w:tcPr>
          <w:p w:rsidR="00E66F3F" w:rsidRPr="00E66F3F" w:rsidRDefault="00E66F3F" w:rsidP="00E66F3F">
            <w:pPr>
              <w:suppressLineNumbers/>
              <w:rPr>
                <w:rFonts w:ascii="Liberation Serif" w:eastAsia="Arial Unicode MS" w:hAnsi="Liberation Serif" w:cs="Arial Unicode MS"/>
                <w:lang w:eastAsia="zh-CN"/>
              </w:rPr>
            </w:pPr>
            <w:r w:rsidRPr="00E66F3F">
              <w:rPr>
                <w:rFonts w:ascii="Liberation Serif" w:eastAsia="Arial Unicode MS" w:hAnsi="Liberation Serif" w:cs="Arial Unicode MS"/>
                <w:sz w:val="16"/>
                <w:szCs w:val="16"/>
                <w:lang w:eastAsia="zh-CN"/>
              </w:rPr>
              <w:t>Objets perche verticale</w:t>
            </w:r>
          </w:p>
        </w:tc>
        <w:tc>
          <w:tcPr>
            <w:tcW w:w="1205" w:type="dxa"/>
            <w:tcBorders>
              <w:left w:val="single" w:sz="1" w:space="0" w:color="000000"/>
              <w:bottom w:val="single" w:sz="1" w:space="0" w:color="000000"/>
            </w:tcBorders>
            <w:shd w:val="clear" w:color="auto" w:fill="auto"/>
          </w:tcPr>
          <w:p w:rsidR="00E66F3F" w:rsidRPr="00E66F3F" w:rsidRDefault="00E66F3F" w:rsidP="00E66F3F">
            <w:pPr>
              <w:suppressLineNumbers/>
              <w:rPr>
                <w:rFonts w:ascii="Liberation Serif" w:eastAsia="Arial Unicode MS" w:hAnsi="Liberation Serif" w:cs="Arial Unicode MS"/>
                <w:lang w:eastAsia="zh-CN"/>
              </w:rPr>
            </w:pPr>
            <w:r w:rsidRPr="00E66F3F">
              <w:rPr>
                <w:rFonts w:ascii="Liberation Serif" w:eastAsia="Arial Unicode MS" w:hAnsi="Liberation Serif" w:cs="Arial Unicode MS"/>
                <w:sz w:val="16"/>
                <w:szCs w:val="16"/>
                <w:lang w:eastAsia="zh-CN"/>
              </w:rPr>
              <w:t>Avec la ligne</w:t>
            </w:r>
          </w:p>
        </w:tc>
        <w:tc>
          <w:tcPr>
            <w:tcW w:w="1229" w:type="dxa"/>
            <w:tcBorders>
              <w:left w:val="single" w:sz="1" w:space="0" w:color="000000"/>
              <w:bottom w:val="single" w:sz="1" w:space="0" w:color="000000"/>
              <w:right w:val="single" w:sz="1" w:space="0" w:color="000000"/>
            </w:tcBorders>
            <w:shd w:val="clear" w:color="auto" w:fill="auto"/>
          </w:tcPr>
          <w:p w:rsidR="00E66F3F" w:rsidRPr="00E66F3F" w:rsidRDefault="00E66F3F" w:rsidP="00E66F3F">
            <w:pPr>
              <w:suppressLineNumbers/>
              <w:snapToGrid w:val="0"/>
              <w:rPr>
                <w:rFonts w:ascii="Liberation Serif" w:eastAsia="Arial Unicode MS" w:hAnsi="Liberation Serif" w:cs="Arial Unicode MS"/>
                <w:lang w:eastAsia="zh-CN"/>
              </w:rPr>
            </w:pPr>
            <w:r w:rsidRPr="00E66F3F">
              <w:rPr>
                <w:rFonts w:ascii="Liberation Serif" w:eastAsia="Arial Unicode MS" w:hAnsi="Liberation Serif" w:cs="Arial Unicode MS"/>
                <w:sz w:val="16"/>
                <w:szCs w:val="16"/>
                <w:lang w:eastAsia="zh-CN"/>
              </w:rPr>
              <w:t>échelle</w:t>
            </w:r>
          </w:p>
        </w:tc>
      </w:tr>
      <w:tr w:rsidR="00E66F3F" w:rsidRPr="00E66F3F" w:rsidTr="00E66F3F">
        <w:tc>
          <w:tcPr>
            <w:tcW w:w="1204" w:type="dxa"/>
            <w:tcBorders>
              <w:left w:val="single" w:sz="1" w:space="0" w:color="000000"/>
              <w:bottom w:val="single" w:sz="1" w:space="0" w:color="000000"/>
            </w:tcBorders>
            <w:shd w:val="clear" w:color="auto" w:fill="auto"/>
          </w:tcPr>
          <w:p w:rsidR="00E66F3F" w:rsidRPr="00E66F3F" w:rsidRDefault="00E66F3F" w:rsidP="00E66F3F">
            <w:pPr>
              <w:suppressLineNumbers/>
              <w:rPr>
                <w:rFonts w:ascii="Liberation Serif" w:eastAsia="Arial Unicode MS" w:hAnsi="Liberation Serif" w:cs="Arial Unicode MS"/>
                <w:lang w:eastAsia="zh-CN"/>
              </w:rPr>
            </w:pPr>
            <w:r w:rsidRPr="00E66F3F">
              <w:rPr>
                <w:rFonts w:ascii="Liberation Serif" w:eastAsia="Arial Unicode MS" w:hAnsi="Liberation Serif" w:cs="Arial Unicode MS"/>
                <w:sz w:val="16"/>
                <w:szCs w:val="16"/>
                <w:lang w:eastAsia="zh-CN"/>
              </w:rPr>
              <w:t>Saut du mur</w:t>
            </w:r>
          </w:p>
        </w:tc>
        <w:tc>
          <w:tcPr>
            <w:tcW w:w="1205" w:type="dxa"/>
            <w:tcBorders>
              <w:left w:val="single" w:sz="1" w:space="0" w:color="000000"/>
              <w:bottom w:val="single" w:sz="1" w:space="0" w:color="000000"/>
            </w:tcBorders>
            <w:shd w:val="clear" w:color="auto" w:fill="auto"/>
          </w:tcPr>
          <w:p w:rsidR="00E66F3F" w:rsidRPr="00E66F3F" w:rsidRDefault="00E66F3F" w:rsidP="00E66F3F">
            <w:pPr>
              <w:suppressLineNumbers/>
              <w:rPr>
                <w:rFonts w:ascii="Liberation Serif" w:eastAsia="Arial Unicode MS" w:hAnsi="Liberation Serif" w:cs="Arial Unicode MS"/>
                <w:lang w:eastAsia="zh-CN"/>
              </w:rPr>
            </w:pPr>
            <w:r w:rsidRPr="00E66F3F">
              <w:rPr>
                <w:rFonts w:ascii="Liberation Serif" w:eastAsia="Arial Unicode MS" w:hAnsi="Liberation Serif" w:cs="Arial Unicode MS"/>
                <w:sz w:val="16"/>
                <w:szCs w:val="16"/>
                <w:lang w:eastAsia="zh-CN"/>
              </w:rPr>
              <w:t>Saut du bord</w:t>
            </w:r>
          </w:p>
        </w:tc>
        <w:tc>
          <w:tcPr>
            <w:tcW w:w="1205" w:type="dxa"/>
            <w:tcBorders>
              <w:left w:val="single" w:sz="1" w:space="0" w:color="000000"/>
              <w:bottom w:val="single" w:sz="1" w:space="0" w:color="000000"/>
            </w:tcBorders>
            <w:shd w:val="clear" w:color="auto" w:fill="auto"/>
          </w:tcPr>
          <w:p w:rsidR="00E66F3F" w:rsidRPr="00E66F3F" w:rsidRDefault="00E66F3F" w:rsidP="00E66F3F">
            <w:pPr>
              <w:suppressLineNumbers/>
              <w:rPr>
                <w:rFonts w:ascii="Liberation Serif" w:eastAsia="Arial Unicode MS" w:hAnsi="Liberation Serif" w:cs="Arial Unicode MS"/>
                <w:lang w:eastAsia="zh-CN"/>
              </w:rPr>
            </w:pPr>
            <w:r w:rsidRPr="00E66F3F">
              <w:rPr>
                <w:rFonts w:ascii="Liberation Serif" w:eastAsia="Arial Unicode MS" w:hAnsi="Liberation Serif" w:cs="Arial Unicode MS"/>
                <w:sz w:val="16"/>
                <w:szCs w:val="16"/>
                <w:lang w:eastAsia="zh-CN"/>
              </w:rPr>
              <w:t xml:space="preserve">Boule </w:t>
            </w:r>
          </w:p>
        </w:tc>
        <w:tc>
          <w:tcPr>
            <w:tcW w:w="1205" w:type="dxa"/>
            <w:tcBorders>
              <w:left w:val="single" w:sz="1" w:space="0" w:color="000000"/>
              <w:bottom w:val="single" w:sz="1" w:space="0" w:color="000000"/>
            </w:tcBorders>
            <w:shd w:val="clear" w:color="auto" w:fill="auto"/>
          </w:tcPr>
          <w:p w:rsidR="00E66F3F" w:rsidRPr="00E66F3F" w:rsidRDefault="00E66F3F" w:rsidP="00E66F3F">
            <w:pPr>
              <w:suppressLineNumbers/>
              <w:snapToGrid w:val="0"/>
              <w:rPr>
                <w:rFonts w:ascii="Liberation Serif" w:eastAsia="Arial Unicode MS" w:hAnsi="Liberation Serif" w:cs="Arial Unicode MS"/>
                <w:lang w:eastAsia="zh-CN"/>
              </w:rPr>
            </w:pPr>
          </w:p>
        </w:tc>
        <w:tc>
          <w:tcPr>
            <w:tcW w:w="1204" w:type="dxa"/>
            <w:tcBorders>
              <w:left w:val="single" w:sz="1" w:space="0" w:color="000000"/>
              <w:bottom w:val="single" w:sz="1" w:space="0" w:color="000000"/>
            </w:tcBorders>
            <w:shd w:val="clear" w:color="auto" w:fill="auto"/>
          </w:tcPr>
          <w:p w:rsidR="00E66F3F" w:rsidRPr="00E66F3F" w:rsidRDefault="00E66F3F" w:rsidP="00E66F3F">
            <w:pPr>
              <w:suppressLineNumbers/>
              <w:rPr>
                <w:rFonts w:ascii="Liberation Serif" w:eastAsia="Arial Unicode MS" w:hAnsi="Liberation Serif" w:cs="Arial Unicode MS"/>
                <w:lang w:eastAsia="zh-CN"/>
              </w:rPr>
            </w:pPr>
            <w:r w:rsidRPr="00E66F3F">
              <w:rPr>
                <w:rFonts w:ascii="Liberation Serif" w:eastAsia="Liberation Serif" w:hAnsi="Liberation Serif" w:cs="Liberation Serif"/>
                <w:sz w:val="16"/>
                <w:szCs w:val="16"/>
                <w:lang w:eastAsia="zh-CN"/>
              </w:rPr>
              <w:t xml:space="preserve"> </w:t>
            </w:r>
            <w:r w:rsidRPr="00E66F3F">
              <w:rPr>
                <w:rFonts w:ascii="Liberation Serif" w:eastAsia="Arial Unicode MS" w:hAnsi="Liberation Serif" w:cs="Arial Unicode MS"/>
                <w:sz w:val="16"/>
                <w:szCs w:val="16"/>
                <w:lang w:eastAsia="zh-CN"/>
              </w:rPr>
              <w:t>Nb Cerceaux verticaux</w:t>
            </w:r>
          </w:p>
        </w:tc>
        <w:tc>
          <w:tcPr>
            <w:tcW w:w="1205" w:type="dxa"/>
            <w:tcBorders>
              <w:left w:val="single" w:sz="1" w:space="0" w:color="000000"/>
              <w:bottom w:val="single" w:sz="1" w:space="0" w:color="000000"/>
            </w:tcBorders>
            <w:shd w:val="clear" w:color="auto" w:fill="auto"/>
          </w:tcPr>
          <w:p w:rsidR="00E66F3F" w:rsidRPr="00E66F3F" w:rsidRDefault="00E66F3F" w:rsidP="00E66F3F">
            <w:pPr>
              <w:suppressLineNumbers/>
              <w:rPr>
                <w:rFonts w:ascii="Liberation Serif" w:eastAsia="Arial Unicode MS" w:hAnsi="Liberation Serif" w:cs="Arial Unicode MS"/>
                <w:lang w:eastAsia="zh-CN"/>
              </w:rPr>
            </w:pPr>
            <w:r w:rsidRPr="00E66F3F">
              <w:rPr>
                <w:rFonts w:ascii="Liberation Serif" w:eastAsia="Arial Unicode MS" w:hAnsi="Liberation Serif" w:cs="Arial Unicode MS"/>
                <w:sz w:val="16"/>
                <w:szCs w:val="16"/>
                <w:lang w:eastAsia="zh-CN"/>
              </w:rPr>
              <w:t>Objets perche oblique</w:t>
            </w:r>
          </w:p>
        </w:tc>
        <w:tc>
          <w:tcPr>
            <w:tcW w:w="1205" w:type="dxa"/>
            <w:tcBorders>
              <w:left w:val="single" w:sz="1" w:space="0" w:color="000000"/>
              <w:bottom w:val="single" w:sz="1" w:space="0" w:color="000000"/>
            </w:tcBorders>
            <w:shd w:val="clear" w:color="auto" w:fill="auto"/>
          </w:tcPr>
          <w:p w:rsidR="00E66F3F" w:rsidRPr="00E66F3F" w:rsidRDefault="00E66F3F" w:rsidP="00E66F3F">
            <w:pPr>
              <w:suppressLineNumbers/>
              <w:rPr>
                <w:rFonts w:ascii="Liberation Serif" w:eastAsia="Arial Unicode MS" w:hAnsi="Liberation Serif" w:cs="Arial Unicode MS"/>
                <w:lang w:eastAsia="zh-CN"/>
              </w:rPr>
            </w:pPr>
            <w:r w:rsidRPr="00E66F3F">
              <w:rPr>
                <w:rFonts w:ascii="Liberation Serif" w:eastAsia="Arial Unicode MS" w:hAnsi="Liberation Serif" w:cs="Arial Unicode MS"/>
                <w:sz w:val="16"/>
                <w:szCs w:val="16"/>
                <w:lang w:eastAsia="zh-CN"/>
              </w:rPr>
              <w:t>En autonomie</w:t>
            </w:r>
          </w:p>
        </w:tc>
        <w:tc>
          <w:tcPr>
            <w:tcW w:w="1229" w:type="dxa"/>
            <w:tcBorders>
              <w:left w:val="single" w:sz="1" w:space="0" w:color="000000"/>
              <w:bottom w:val="single" w:sz="1" w:space="0" w:color="000000"/>
              <w:right w:val="single" w:sz="1" w:space="0" w:color="000000"/>
            </w:tcBorders>
            <w:shd w:val="clear" w:color="auto" w:fill="auto"/>
          </w:tcPr>
          <w:p w:rsidR="00E66F3F" w:rsidRPr="00E66F3F" w:rsidRDefault="00E66F3F" w:rsidP="00E66F3F">
            <w:pPr>
              <w:suppressLineNumbers/>
              <w:snapToGrid w:val="0"/>
              <w:rPr>
                <w:rFonts w:ascii="Liberation Serif" w:eastAsia="Arial Unicode MS" w:hAnsi="Liberation Serif" w:cs="Arial Unicode MS"/>
                <w:lang w:eastAsia="zh-CN"/>
              </w:rPr>
            </w:pPr>
          </w:p>
        </w:tc>
      </w:tr>
      <w:tr w:rsidR="00E66F3F" w:rsidRPr="00E66F3F" w:rsidTr="00E66F3F">
        <w:tc>
          <w:tcPr>
            <w:tcW w:w="1204" w:type="dxa"/>
            <w:tcBorders>
              <w:left w:val="single" w:sz="1" w:space="0" w:color="000000"/>
              <w:bottom w:val="single" w:sz="1" w:space="0" w:color="000000"/>
            </w:tcBorders>
            <w:shd w:val="clear" w:color="auto" w:fill="auto"/>
          </w:tcPr>
          <w:p w:rsidR="00E66F3F" w:rsidRPr="00E66F3F" w:rsidRDefault="00E66F3F" w:rsidP="00E66F3F">
            <w:pPr>
              <w:suppressLineNumbers/>
              <w:snapToGrid w:val="0"/>
              <w:rPr>
                <w:rFonts w:ascii="Liberation Serif" w:eastAsia="Arial Unicode MS" w:hAnsi="Liberation Serif" w:cs="Arial Unicode MS"/>
                <w:lang w:eastAsia="zh-CN"/>
              </w:rPr>
            </w:pPr>
            <w:r w:rsidRPr="00E66F3F">
              <w:rPr>
                <w:rFonts w:ascii="Liberation Serif" w:eastAsia="Arial Unicode MS" w:hAnsi="Liberation Serif" w:cs="Arial Unicode MS"/>
                <w:sz w:val="16"/>
                <w:szCs w:val="16"/>
                <w:lang w:eastAsia="zh-CN"/>
              </w:rPr>
              <w:t>Plongeon à genoux</w:t>
            </w:r>
          </w:p>
        </w:tc>
        <w:tc>
          <w:tcPr>
            <w:tcW w:w="1205" w:type="dxa"/>
            <w:tcBorders>
              <w:left w:val="single" w:sz="1" w:space="0" w:color="000000"/>
              <w:bottom w:val="single" w:sz="1" w:space="0" w:color="000000"/>
            </w:tcBorders>
            <w:shd w:val="clear" w:color="auto" w:fill="auto"/>
          </w:tcPr>
          <w:p w:rsidR="00E66F3F" w:rsidRPr="00E66F3F" w:rsidRDefault="00E66F3F" w:rsidP="00E66F3F">
            <w:pPr>
              <w:suppressLineNumbers/>
              <w:rPr>
                <w:rFonts w:ascii="Liberation Serif" w:eastAsia="Arial Unicode MS" w:hAnsi="Liberation Serif" w:cs="Arial Unicode MS"/>
                <w:lang w:eastAsia="zh-CN"/>
              </w:rPr>
            </w:pPr>
            <w:r w:rsidRPr="00E66F3F">
              <w:rPr>
                <w:rFonts w:ascii="Liberation Serif" w:eastAsia="Arial Unicode MS" w:hAnsi="Liberation Serif" w:cs="Arial Unicode MS"/>
                <w:sz w:val="16"/>
                <w:szCs w:val="16"/>
                <w:lang w:eastAsia="zh-CN"/>
              </w:rPr>
              <w:t>Saut du mur</w:t>
            </w:r>
          </w:p>
        </w:tc>
        <w:tc>
          <w:tcPr>
            <w:tcW w:w="1205" w:type="dxa"/>
            <w:tcBorders>
              <w:left w:val="single" w:sz="1" w:space="0" w:color="000000"/>
              <w:bottom w:val="single" w:sz="1" w:space="0" w:color="000000"/>
            </w:tcBorders>
            <w:shd w:val="clear" w:color="auto" w:fill="auto"/>
          </w:tcPr>
          <w:p w:rsidR="00E66F3F" w:rsidRPr="00E66F3F" w:rsidRDefault="00E66F3F" w:rsidP="00E66F3F">
            <w:pPr>
              <w:suppressLineNumbers/>
              <w:rPr>
                <w:rFonts w:ascii="Liberation Serif" w:eastAsia="Arial Unicode MS" w:hAnsi="Liberation Serif" w:cs="Arial Unicode MS"/>
                <w:lang w:eastAsia="zh-CN"/>
              </w:rPr>
            </w:pPr>
            <w:r w:rsidRPr="00E66F3F">
              <w:rPr>
                <w:rFonts w:ascii="Liberation Serif" w:eastAsia="Arial Unicode MS" w:hAnsi="Liberation Serif" w:cs="Arial Unicode MS"/>
                <w:sz w:val="16"/>
                <w:szCs w:val="16"/>
                <w:lang w:eastAsia="zh-CN"/>
              </w:rPr>
              <w:t>Flèche ventrale</w:t>
            </w:r>
          </w:p>
        </w:tc>
        <w:tc>
          <w:tcPr>
            <w:tcW w:w="1205" w:type="dxa"/>
            <w:tcBorders>
              <w:left w:val="single" w:sz="1" w:space="0" w:color="000000"/>
              <w:bottom w:val="single" w:sz="1" w:space="0" w:color="000000"/>
            </w:tcBorders>
            <w:shd w:val="clear" w:color="auto" w:fill="auto"/>
          </w:tcPr>
          <w:p w:rsidR="00E66F3F" w:rsidRPr="00E66F3F" w:rsidRDefault="00E66F3F" w:rsidP="00E66F3F">
            <w:pPr>
              <w:suppressLineNumbers/>
              <w:snapToGrid w:val="0"/>
              <w:rPr>
                <w:rFonts w:ascii="Liberation Serif" w:eastAsia="Arial Unicode MS" w:hAnsi="Liberation Serif" w:cs="Arial Unicode MS"/>
                <w:lang w:eastAsia="zh-CN"/>
              </w:rPr>
            </w:pPr>
          </w:p>
        </w:tc>
        <w:tc>
          <w:tcPr>
            <w:tcW w:w="1204" w:type="dxa"/>
            <w:tcBorders>
              <w:left w:val="single" w:sz="1" w:space="0" w:color="000000"/>
              <w:bottom w:val="single" w:sz="1" w:space="0" w:color="000000"/>
            </w:tcBorders>
            <w:shd w:val="clear" w:color="auto" w:fill="auto"/>
          </w:tcPr>
          <w:p w:rsidR="00E66F3F" w:rsidRPr="00E66F3F" w:rsidRDefault="00E66F3F" w:rsidP="00E66F3F">
            <w:pPr>
              <w:suppressLineNumbers/>
              <w:snapToGrid w:val="0"/>
              <w:rPr>
                <w:rFonts w:ascii="Liberation Serif" w:eastAsia="Arial Unicode MS" w:hAnsi="Liberation Serif" w:cs="Arial Unicode MS"/>
                <w:lang w:eastAsia="zh-CN"/>
              </w:rPr>
            </w:pPr>
            <w:r w:rsidRPr="00E66F3F">
              <w:rPr>
                <w:rFonts w:ascii="Liberation Serif" w:eastAsia="Arial Unicode MS" w:hAnsi="Liberation Serif" w:cs="Arial Unicode MS"/>
                <w:sz w:val="16"/>
                <w:szCs w:val="16"/>
                <w:lang w:eastAsia="zh-CN"/>
              </w:rPr>
              <w:t>Objets en autonomie</w:t>
            </w:r>
          </w:p>
        </w:tc>
        <w:tc>
          <w:tcPr>
            <w:tcW w:w="1205" w:type="dxa"/>
            <w:tcBorders>
              <w:left w:val="single" w:sz="1" w:space="0" w:color="000000"/>
              <w:bottom w:val="single" w:sz="1" w:space="0" w:color="000000"/>
            </w:tcBorders>
            <w:shd w:val="clear" w:color="auto" w:fill="auto"/>
          </w:tcPr>
          <w:p w:rsidR="00E66F3F" w:rsidRPr="00E66F3F" w:rsidRDefault="00E66F3F" w:rsidP="00E66F3F">
            <w:pPr>
              <w:suppressLineNumbers/>
              <w:snapToGrid w:val="0"/>
              <w:rPr>
                <w:rFonts w:ascii="Liberation Serif" w:eastAsia="Arial Unicode MS" w:hAnsi="Liberation Serif" w:cs="Arial Unicode MS"/>
                <w:lang w:eastAsia="zh-CN"/>
              </w:rPr>
            </w:pPr>
            <w:r w:rsidRPr="00E66F3F">
              <w:rPr>
                <w:rFonts w:ascii="Liberation Serif" w:eastAsia="Arial Unicode MS" w:hAnsi="Liberation Serif" w:cs="Arial Unicode MS"/>
                <w:sz w:val="16"/>
                <w:szCs w:val="16"/>
                <w:lang w:eastAsia="zh-CN"/>
              </w:rPr>
              <w:t>Nb cerceaux verticaux</w:t>
            </w:r>
          </w:p>
        </w:tc>
        <w:tc>
          <w:tcPr>
            <w:tcW w:w="1205" w:type="dxa"/>
            <w:tcBorders>
              <w:left w:val="single" w:sz="1" w:space="0" w:color="000000"/>
              <w:bottom w:val="single" w:sz="1" w:space="0" w:color="000000"/>
            </w:tcBorders>
            <w:shd w:val="clear" w:color="auto" w:fill="auto"/>
          </w:tcPr>
          <w:p w:rsidR="00E66F3F" w:rsidRPr="00E66F3F" w:rsidRDefault="00E66F3F" w:rsidP="00E66F3F">
            <w:pPr>
              <w:suppressLineNumbers/>
              <w:snapToGrid w:val="0"/>
              <w:rPr>
                <w:rFonts w:ascii="Liberation Serif" w:eastAsia="Arial Unicode MS" w:hAnsi="Liberation Serif" w:cs="Arial Unicode MS"/>
                <w:lang w:eastAsia="zh-CN"/>
              </w:rPr>
            </w:pPr>
          </w:p>
        </w:tc>
        <w:tc>
          <w:tcPr>
            <w:tcW w:w="1229" w:type="dxa"/>
            <w:tcBorders>
              <w:left w:val="single" w:sz="1" w:space="0" w:color="000000"/>
              <w:bottom w:val="single" w:sz="1" w:space="0" w:color="000000"/>
              <w:right w:val="single" w:sz="1" w:space="0" w:color="000000"/>
            </w:tcBorders>
            <w:shd w:val="clear" w:color="auto" w:fill="auto"/>
          </w:tcPr>
          <w:p w:rsidR="00E66F3F" w:rsidRPr="00E66F3F" w:rsidRDefault="00E66F3F" w:rsidP="00E66F3F">
            <w:pPr>
              <w:suppressLineNumbers/>
              <w:snapToGrid w:val="0"/>
              <w:rPr>
                <w:rFonts w:ascii="Liberation Serif" w:eastAsia="Arial Unicode MS" w:hAnsi="Liberation Serif" w:cs="Arial Unicode MS"/>
                <w:lang w:eastAsia="zh-CN"/>
              </w:rPr>
            </w:pPr>
          </w:p>
        </w:tc>
      </w:tr>
      <w:tr w:rsidR="00E66F3F" w:rsidRPr="00E66F3F" w:rsidTr="00E66F3F">
        <w:tc>
          <w:tcPr>
            <w:tcW w:w="1204" w:type="dxa"/>
            <w:tcBorders>
              <w:left w:val="single" w:sz="1" w:space="0" w:color="000000"/>
              <w:bottom w:val="single" w:sz="1" w:space="0" w:color="000000"/>
            </w:tcBorders>
            <w:shd w:val="clear" w:color="auto" w:fill="auto"/>
          </w:tcPr>
          <w:p w:rsidR="00E66F3F" w:rsidRPr="00E66F3F" w:rsidRDefault="00E66F3F" w:rsidP="00E66F3F">
            <w:pPr>
              <w:suppressLineNumbers/>
              <w:snapToGrid w:val="0"/>
              <w:rPr>
                <w:rFonts w:ascii="Liberation Serif" w:eastAsia="Arial Unicode MS" w:hAnsi="Liberation Serif" w:cs="Arial Unicode MS"/>
                <w:lang w:eastAsia="zh-CN"/>
              </w:rPr>
            </w:pPr>
          </w:p>
        </w:tc>
        <w:tc>
          <w:tcPr>
            <w:tcW w:w="1205" w:type="dxa"/>
            <w:tcBorders>
              <w:left w:val="single" w:sz="1" w:space="0" w:color="000000"/>
              <w:bottom w:val="single" w:sz="1" w:space="0" w:color="000000"/>
            </w:tcBorders>
            <w:shd w:val="clear" w:color="auto" w:fill="auto"/>
          </w:tcPr>
          <w:p w:rsidR="00E66F3F" w:rsidRPr="00E66F3F" w:rsidRDefault="00E66F3F" w:rsidP="00E66F3F">
            <w:pPr>
              <w:suppressLineNumbers/>
              <w:rPr>
                <w:rFonts w:ascii="Liberation Serif" w:eastAsia="Arial Unicode MS" w:hAnsi="Liberation Serif" w:cs="Arial Unicode MS"/>
                <w:lang w:eastAsia="zh-CN"/>
              </w:rPr>
            </w:pPr>
            <w:r w:rsidRPr="00E66F3F">
              <w:rPr>
                <w:rFonts w:ascii="Liberation Serif" w:eastAsia="Arial Unicode MS" w:hAnsi="Liberation Serif" w:cs="Arial Unicode MS"/>
                <w:sz w:val="16"/>
                <w:szCs w:val="16"/>
                <w:lang w:eastAsia="zh-CN"/>
              </w:rPr>
              <w:t>Saut du plot</w:t>
            </w:r>
          </w:p>
        </w:tc>
        <w:tc>
          <w:tcPr>
            <w:tcW w:w="1205" w:type="dxa"/>
            <w:tcBorders>
              <w:left w:val="single" w:sz="1" w:space="0" w:color="000000"/>
              <w:bottom w:val="single" w:sz="1" w:space="0" w:color="000000"/>
            </w:tcBorders>
            <w:shd w:val="clear" w:color="auto" w:fill="auto"/>
          </w:tcPr>
          <w:p w:rsidR="00E66F3F" w:rsidRPr="00E66F3F" w:rsidRDefault="00E66F3F" w:rsidP="00E66F3F">
            <w:pPr>
              <w:suppressLineNumbers/>
              <w:rPr>
                <w:rFonts w:ascii="Liberation Serif" w:eastAsia="Arial Unicode MS" w:hAnsi="Liberation Serif" w:cs="Arial Unicode MS"/>
                <w:lang w:eastAsia="zh-CN"/>
              </w:rPr>
            </w:pPr>
            <w:r w:rsidRPr="00E66F3F">
              <w:rPr>
                <w:rFonts w:ascii="Liberation Serif" w:eastAsia="Arial Unicode MS" w:hAnsi="Liberation Serif" w:cs="Arial Unicode MS"/>
                <w:sz w:val="16"/>
                <w:szCs w:val="16"/>
                <w:lang w:eastAsia="zh-CN"/>
              </w:rPr>
              <w:t>Flèche dorsale</w:t>
            </w:r>
          </w:p>
        </w:tc>
        <w:tc>
          <w:tcPr>
            <w:tcW w:w="1205" w:type="dxa"/>
            <w:tcBorders>
              <w:left w:val="single" w:sz="1" w:space="0" w:color="000000"/>
              <w:bottom w:val="single" w:sz="1" w:space="0" w:color="000000"/>
            </w:tcBorders>
            <w:shd w:val="clear" w:color="auto" w:fill="auto"/>
          </w:tcPr>
          <w:p w:rsidR="00E66F3F" w:rsidRPr="00E66F3F" w:rsidRDefault="00E66F3F" w:rsidP="00E66F3F">
            <w:pPr>
              <w:suppressLineNumbers/>
              <w:snapToGrid w:val="0"/>
              <w:rPr>
                <w:rFonts w:ascii="Liberation Serif" w:eastAsia="Arial Unicode MS" w:hAnsi="Liberation Serif" w:cs="Arial Unicode MS"/>
                <w:lang w:eastAsia="zh-CN"/>
              </w:rPr>
            </w:pPr>
          </w:p>
        </w:tc>
        <w:tc>
          <w:tcPr>
            <w:tcW w:w="1204" w:type="dxa"/>
            <w:tcBorders>
              <w:left w:val="single" w:sz="1" w:space="0" w:color="000000"/>
              <w:bottom w:val="single" w:sz="1" w:space="0" w:color="000000"/>
            </w:tcBorders>
            <w:shd w:val="clear" w:color="auto" w:fill="auto"/>
          </w:tcPr>
          <w:p w:rsidR="00E66F3F" w:rsidRPr="00E66F3F" w:rsidRDefault="00E66F3F" w:rsidP="00E66F3F">
            <w:pPr>
              <w:suppressLineNumbers/>
              <w:snapToGrid w:val="0"/>
              <w:rPr>
                <w:rFonts w:ascii="Liberation Serif" w:eastAsia="Arial Unicode MS" w:hAnsi="Liberation Serif" w:cs="Arial Unicode MS"/>
                <w:lang w:eastAsia="zh-CN"/>
              </w:rPr>
            </w:pPr>
          </w:p>
        </w:tc>
        <w:tc>
          <w:tcPr>
            <w:tcW w:w="1205" w:type="dxa"/>
            <w:tcBorders>
              <w:left w:val="single" w:sz="1" w:space="0" w:color="000000"/>
              <w:bottom w:val="single" w:sz="1" w:space="0" w:color="000000"/>
            </w:tcBorders>
            <w:shd w:val="clear" w:color="auto" w:fill="auto"/>
          </w:tcPr>
          <w:p w:rsidR="00E66F3F" w:rsidRPr="00E66F3F" w:rsidRDefault="00E66F3F" w:rsidP="00E66F3F">
            <w:pPr>
              <w:suppressLineNumbers/>
              <w:snapToGrid w:val="0"/>
              <w:rPr>
                <w:rFonts w:ascii="Liberation Serif" w:eastAsia="Arial Unicode MS" w:hAnsi="Liberation Serif" w:cs="Arial Unicode MS"/>
                <w:lang w:eastAsia="zh-CN"/>
              </w:rPr>
            </w:pPr>
          </w:p>
        </w:tc>
        <w:tc>
          <w:tcPr>
            <w:tcW w:w="1205" w:type="dxa"/>
            <w:tcBorders>
              <w:left w:val="single" w:sz="1" w:space="0" w:color="000000"/>
              <w:bottom w:val="single" w:sz="1" w:space="0" w:color="000000"/>
            </w:tcBorders>
            <w:shd w:val="clear" w:color="auto" w:fill="auto"/>
          </w:tcPr>
          <w:p w:rsidR="00E66F3F" w:rsidRPr="00E66F3F" w:rsidRDefault="00E66F3F" w:rsidP="00E66F3F">
            <w:pPr>
              <w:suppressLineNumbers/>
              <w:snapToGrid w:val="0"/>
              <w:rPr>
                <w:rFonts w:ascii="Liberation Serif" w:eastAsia="Arial Unicode MS" w:hAnsi="Liberation Serif" w:cs="Arial Unicode MS"/>
                <w:lang w:eastAsia="zh-CN"/>
              </w:rPr>
            </w:pPr>
          </w:p>
        </w:tc>
        <w:tc>
          <w:tcPr>
            <w:tcW w:w="1229" w:type="dxa"/>
            <w:tcBorders>
              <w:left w:val="single" w:sz="1" w:space="0" w:color="000000"/>
              <w:bottom w:val="single" w:sz="1" w:space="0" w:color="000000"/>
              <w:right w:val="single" w:sz="1" w:space="0" w:color="000000"/>
            </w:tcBorders>
            <w:shd w:val="clear" w:color="auto" w:fill="auto"/>
          </w:tcPr>
          <w:p w:rsidR="00E66F3F" w:rsidRPr="00E66F3F" w:rsidRDefault="00E66F3F" w:rsidP="00E66F3F">
            <w:pPr>
              <w:suppressLineNumbers/>
              <w:snapToGrid w:val="0"/>
              <w:rPr>
                <w:rFonts w:ascii="Liberation Serif" w:eastAsia="Arial Unicode MS" w:hAnsi="Liberation Serif" w:cs="Arial Unicode MS"/>
                <w:lang w:eastAsia="zh-CN"/>
              </w:rPr>
            </w:pPr>
          </w:p>
        </w:tc>
      </w:tr>
      <w:tr w:rsidR="00E66F3F" w:rsidRPr="00E66F3F" w:rsidTr="00E66F3F">
        <w:tc>
          <w:tcPr>
            <w:tcW w:w="1204" w:type="dxa"/>
            <w:tcBorders>
              <w:left w:val="single" w:sz="1" w:space="0" w:color="000000"/>
              <w:bottom w:val="single" w:sz="1" w:space="0" w:color="000000"/>
            </w:tcBorders>
            <w:shd w:val="clear" w:color="auto" w:fill="auto"/>
          </w:tcPr>
          <w:p w:rsidR="00E66F3F" w:rsidRPr="00E66F3F" w:rsidRDefault="00E66F3F" w:rsidP="00E66F3F">
            <w:pPr>
              <w:suppressLineNumbers/>
              <w:snapToGrid w:val="0"/>
              <w:rPr>
                <w:rFonts w:ascii="Liberation Serif" w:eastAsia="Arial Unicode MS" w:hAnsi="Liberation Serif" w:cs="Arial Unicode MS"/>
                <w:lang w:eastAsia="zh-CN"/>
              </w:rPr>
            </w:pPr>
          </w:p>
        </w:tc>
        <w:tc>
          <w:tcPr>
            <w:tcW w:w="1205" w:type="dxa"/>
            <w:tcBorders>
              <w:left w:val="single" w:sz="1" w:space="0" w:color="000000"/>
              <w:bottom w:val="single" w:sz="1" w:space="0" w:color="000000"/>
            </w:tcBorders>
            <w:shd w:val="clear" w:color="auto" w:fill="auto"/>
          </w:tcPr>
          <w:p w:rsidR="00E66F3F" w:rsidRPr="00E66F3F" w:rsidRDefault="00E66F3F" w:rsidP="00E66F3F">
            <w:pPr>
              <w:suppressLineNumbers/>
              <w:snapToGrid w:val="0"/>
              <w:rPr>
                <w:rFonts w:ascii="Liberation Serif" w:eastAsia="Arial Unicode MS" w:hAnsi="Liberation Serif" w:cs="Arial Unicode MS"/>
                <w:lang w:eastAsia="zh-CN"/>
              </w:rPr>
            </w:pPr>
            <w:r w:rsidRPr="00E66F3F">
              <w:rPr>
                <w:rFonts w:ascii="Liberation Serif" w:eastAsia="Arial Unicode MS" w:hAnsi="Liberation Serif" w:cs="Arial Unicode MS"/>
                <w:sz w:val="16"/>
                <w:szCs w:val="16"/>
                <w:lang w:eastAsia="zh-CN"/>
              </w:rPr>
              <w:t xml:space="preserve">Toboggan </w:t>
            </w:r>
          </w:p>
        </w:tc>
        <w:tc>
          <w:tcPr>
            <w:tcW w:w="1205" w:type="dxa"/>
            <w:tcBorders>
              <w:left w:val="single" w:sz="1" w:space="0" w:color="000000"/>
              <w:bottom w:val="single" w:sz="1" w:space="0" w:color="000000"/>
            </w:tcBorders>
            <w:shd w:val="clear" w:color="auto" w:fill="auto"/>
          </w:tcPr>
          <w:p w:rsidR="00E66F3F" w:rsidRPr="00E66F3F" w:rsidRDefault="00E66F3F" w:rsidP="00E66F3F">
            <w:pPr>
              <w:suppressLineNumbers/>
              <w:snapToGrid w:val="0"/>
              <w:rPr>
                <w:rFonts w:ascii="Liberation Serif" w:eastAsia="Arial Unicode MS" w:hAnsi="Liberation Serif" w:cs="Arial Unicode MS"/>
                <w:lang w:eastAsia="zh-CN"/>
              </w:rPr>
            </w:pPr>
            <w:r w:rsidRPr="00E66F3F">
              <w:rPr>
                <w:rFonts w:ascii="Liberation Serif" w:eastAsia="Arial Unicode MS" w:hAnsi="Liberation Serif" w:cs="Arial Unicode MS"/>
                <w:sz w:val="16"/>
                <w:szCs w:val="16"/>
                <w:lang w:eastAsia="zh-CN"/>
              </w:rPr>
              <w:t>Équilibre vertical</w:t>
            </w:r>
          </w:p>
        </w:tc>
        <w:tc>
          <w:tcPr>
            <w:tcW w:w="1205" w:type="dxa"/>
            <w:tcBorders>
              <w:left w:val="single" w:sz="1" w:space="0" w:color="000000"/>
              <w:bottom w:val="single" w:sz="1" w:space="0" w:color="000000"/>
            </w:tcBorders>
            <w:shd w:val="clear" w:color="auto" w:fill="auto"/>
          </w:tcPr>
          <w:p w:rsidR="00E66F3F" w:rsidRPr="00E66F3F" w:rsidRDefault="00E66F3F" w:rsidP="00E66F3F">
            <w:pPr>
              <w:suppressLineNumbers/>
              <w:snapToGrid w:val="0"/>
              <w:rPr>
                <w:rFonts w:ascii="Liberation Serif" w:eastAsia="Arial Unicode MS" w:hAnsi="Liberation Serif" w:cs="Arial Unicode MS"/>
                <w:lang w:eastAsia="zh-CN"/>
              </w:rPr>
            </w:pPr>
          </w:p>
        </w:tc>
        <w:tc>
          <w:tcPr>
            <w:tcW w:w="1204" w:type="dxa"/>
            <w:tcBorders>
              <w:left w:val="single" w:sz="1" w:space="0" w:color="000000"/>
              <w:bottom w:val="single" w:sz="1" w:space="0" w:color="000000"/>
            </w:tcBorders>
            <w:shd w:val="clear" w:color="auto" w:fill="auto"/>
          </w:tcPr>
          <w:p w:rsidR="00E66F3F" w:rsidRPr="00E66F3F" w:rsidRDefault="00E66F3F" w:rsidP="00E66F3F">
            <w:pPr>
              <w:suppressLineNumbers/>
              <w:snapToGrid w:val="0"/>
              <w:rPr>
                <w:rFonts w:ascii="Liberation Serif" w:eastAsia="Arial Unicode MS" w:hAnsi="Liberation Serif" w:cs="Arial Unicode MS"/>
                <w:lang w:eastAsia="zh-CN"/>
              </w:rPr>
            </w:pPr>
          </w:p>
        </w:tc>
        <w:tc>
          <w:tcPr>
            <w:tcW w:w="1205" w:type="dxa"/>
            <w:tcBorders>
              <w:left w:val="single" w:sz="1" w:space="0" w:color="000000"/>
              <w:bottom w:val="single" w:sz="1" w:space="0" w:color="000000"/>
            </w:tcBorders>
            <w:shd w:val="clear" w:color="auto" w:fill="auto"/>
          </w:tcPr>
          <w:p w:rsidR="00E66F3F" w:rsidRPr="00E66F3F" w:rsidRDefault="00E66F3F" w:rsidP="00E66F3F">
            <w:pPr>
              <w:suppressLineNumbers/>
              <w:snapToGrid w:val="0"/>
              <w:rPr>
                <w:rFonts w:ascii="Liberation Serif" w:eastAsia="Arial Unicode MS" w:hAnsi="Liberation Serif" w:cs="Arial Unicode MS"/>
                <w:lang w:eastAsia="zh-CN"/>
              </w:rPr>
            </w:pPr>
          </w:p>
        </w:tc>
        <w:tc>
          <w:tcPr>
            <w:tcW w:w="1205" w:type="dxa"/>
            <w:tcBorders>
              <w:left w:val="single" w:sz="1" w:space="0" w:color="000000"/>
              <w:bottom w:val="single" w:sz="1" w:space="0" w:color="000000"/>
            </w:tcBorders>
            <w:shd w:val="clear" w:color="auto" w:fill="auto"/>
          </w:tcPr>
          <w:p w:rsidR="00E66F3F" w:rsidRPr="00E66F3F" w:rsidRDefault="00E66F3F" w:rsidP="00E66F3F">
            <w:pPr>
              <w:suppressLineNumbers/>
              <w:snapToGrid w:val="0"/>
              <w:rPr>
                <w:rFonts w:ascii="Liberation Serif" w:eastAsia="Arial Unicode MS" w:hAnsi="Liberation Serif" w:cs="Arial Unicode MS"/>
                <w:lang w:eastAsia="zh-CN"/>
              </w:rPr>
            </w:pPr>
          </w:p>
        </w:tc>
        <w:tc>
          <w:tcPr>
            <w:tcW w:w="1229" w:type="dxa"/>
            <w:tcBorders>
              <w:left w:val="single" w:sz="1" w:space="0" w:color="000000"/>
              <w:bottom w:val="single" w:sz="1" w:space="0" w:color="000000"/>
              <w:right w:val="single" w:sz="1" w:space="0" w:color="000000"/>
            </w:tcBorders>
            <w:shd w:val="clear" w:color="auto" w:fill="auto"/>
          </w:tcPr>
          <w:p w:rsidR="00E66F3F" w:rsidRPr="00E66F3F" w:rsidRDefault="00E66F3F" w:rsidP="00E66F3F">
            <w:pPr>
              <w:suppressLineNumbers/>
              <w:snapToGrid w:val="0"/>
              <w:rPr>
                <w:rFonts w:ascii="Liberation Serif" w:eastAsia="Arial Unicode MS" w:hAnsi="Liberation Serif" w:cs="Arial Unicode MS"/>
                <w:lang w:eastAsia="zh-CN"/>
              </w:rPr>
            </w:pPr>
          </w:p>
        </w:tc>
      </w:tr>
      <w:tr w:rsidR="00E66F3F" w:rsidRPr="00E66F3F" w:rsidTr="00E66F3F">
        <w:tc>
          <w:tcPr>
            <w:tcW w:w="1204" w:type="dxa"/>
            <w:tcBorders>
              <w:left w:val="single" w:sz="1" w:space="0" w:color="000000"/>
              <w:bottom w:val="single" w:sz="1" w:space="0" w:color="000000"/>
            </w:tcBorders>
            <w:shd w:val="clear" w:color="auto" w:fill="auto"/>
          </w:tcPr>
          <w:p w:rsidR="00E66F3F" w:rsidRPr="00E66F3F" w:rsidRDefault="00E66F3F" w:rsidP="00E66F3F">
            <w:pPr>
              <w:suppressLineNumbers/>
              <w:snapToGrid w:val="0"/>
              <w:rPr>
                <w:rFonts w:ascii="Liberation Serif" w:eastAsia="Arial Unicode MS" w:hAnsi="Liberation Serif" w:cs="Arial Unicode MS"/>
                <w:lang w:eastAsia="zh-CN"/>
              </w:rPr>
            </w:pPr>
          </w:p>
        </w:tc>
        <w:tc>
          <w:tcPr>
            <w:tcW w:w="1205" w:type="dxa"/>
            <w:tcBorders>
              <w:left w:val="single" w:sz="1" w:space="0" w:color="000000"/>
              <w:bottom w:val="single" w:sz="1" w:space="0" w:color="000000"/>
            </w:tcBorders>
            <w:shd w:val="clear" w:color="auto" w:fill="auto"/>
          </w:tcPr>
          <w:p w:rsidR="00E66F3F" w:rsidRPr="00E66F3F" w:rsidRDefault="00E66F3F" w:rsidP="00E66F3F">
            <w:pPr>
              <w:suppressLineNumbers/>
              <w:snapToGrid w:val="0"/>
              <w:rPr>
                <w:rFonts w:ascii="Liberation Serif" w:eastAsia="Arial Unicode MS" w:hAnsi="Liberation Serif" w:cs="Arial Unicode MS"/>
                <w:lang w:eastAsia="zh-CN"/>
              </w:rPr>
            </w:pPr>
            <w:r w:rsidRPr="00E66F3F">
              <w:rPr>
                <w:rFonts w:ascii="Liberation Serif" w:eastAsia="Arial Unicode MS" w:hAnsi="Liberation Serif" w:cs="Arial Unicode MS"/>
                <w:sz w:val="16"/>
                <w:szCs w:val="16"/>
                <w:lang w:eastAsia="zh-CN"/>
              </w:rPr>
              <w:t>Plongeon du plot</w:t>
            </w:r>
          </w:p>
        </w:tc>
        <w:tc>
          <w:tcPr>
            <w:tcW w:w="1205" w:type="dxa"/>
            <w:tcBorders>
              <w:left w:val="single" w:sz="1" w:space="0" w:color="000000"/>
              <w:bottom w:val="single" w:sz="1" w:space="0" w:color="000000"/>
            </w:tcBorders>
            <w:shd w:val="clear" w:color="auto" w:fill="auto"/>
          </w:tcPr>
          <w:p w:rsidR="00E66F3F" w:rsidRPr="00E66F3F" w:rsidRDefault="00E66F3F" w:rsidP="00E66F3F">
            <w:pPr>
              <w:suppressLineNumbers/>
              <w:snapToGrid w:val="0"/>
              <w:rPr>
                <w:rFonts w:ascii="Liberation Serif" w:eastAsia="Arial Unicode MS" w:hAnsi="Liberation Serif" w:cs="Arial Unicode MS"/>
                <w:lang w:eastAsia="zh-CN"/>
              </w:rPr>
            </w:pPr>
          </w:p>
        </w:tc>
        <w:tc>
          <w:tcPr>
            <w:tcW w:w="1205" w:type="dxa"/>
            <w:tcBorders>
              <w:left w:val="single" w:sz="1" w:space="0" w:color="000000"/>
              <w:bottom w:val="single" w:sz="1" w:space="0" w:color="000000"/>
            </w:tcBorders>
            <w:shd w:val="clear" w:color="auto" w:fill="auto"/>
          </w:tcPr>
          <w:p w:rsidR="00E66F3F" w:rsidRPr="00E66F3F" w:rsidRDefault="00E66F3F" w:rsidP="00E66F3F">
            <w:pPr>
              <w:suppressLineNumbers/>
              <w:snapToGrid w:val="0"/>
              <w:rPr>
                <w:rFonts w:ascii="Liberation Serif" w:eastAsia="Arial Unicode MS" w:hAnsi="Liberation Serif" w:cs="Arial Unicode MS"/>
                <w:lang w:eastAsia="zh-CN"/>
              </w:rPr>
            </w:pPr>
          </w:p>
        </w:tc>
        <w:tc>
          <w:tcPr>
            <w:tcW w:w="1204" w:type="dxa"/>
            <w:tcBorders>
              <w:left w:val="single" w:sz="1" w:space="0" w:color="000000"/>
              <w:bottom w:val="single" w:sz="1" w:space="0" w:color="000000"/>
            </w:tcBorders>
            <w:shd w:val="clear" w:color="auto" w:fill="auto"/>
          </w:tcPr>
          <w:p w:rsidR="00E66F3F" w:rsidRPr="00E66F3F" w:rsidRDefault="00E66F3F" w:rsidP="00E66F3F">
            <w:pPr>
              <w:suppressLineNumbers/>
              <w:snapToGrid w:val="0"/>
              <w:rPr>
                <w:rFonts w:ascii="Liberation Serif" w:eastAsia="Arial Unicode MS" w:hAnsi="Liberation Serif" w:cs="Arial Unicode MS"/>
                <w:lang w:eastAsia="zh-CN"/>
              </w:rPr>
            </w:pPr>
          </w:p>
        </w:tc>
        <w:tc>
          <w:tcPr>
            <w:tcW w:w="1205" w:type="dxa"/>
            <w:tcBorders>
              <w:left w:val="single" w:sz="1" w:space="0" w:color="000000"/>
              <w:bottom w:val="single" w:sz="1" w:space="0" w:color="000000"/>
            </w:tcBorders>
            <w:shd w:val="clear" w:color="auto" w:fill="auto"/>
          </w:tcPr>
          <w:p w:rsidR="00E66F3F" w:rsidRPr="00E66F3F" w:rsidRDefault="00E66F3F" w:rsidP="00E66F3F">
            <w:pPr>
              <w:suppressLineNumbers/>
              <w:snapToGrid w:val="0"/>
              <w:rPr>
                <w:rFonts w:ascii="Liberation Serif" w:eastAsia="Arial Unicode MS" w:hAnsi="Liberation Serif" w:cs="Arial Unicode MS"/>
                <w:lang w:eastAsia="zh-CN"/>
              </w:rPr>
            </w:pPr>
          </w:p>
        </w:tc>
        <w:tc>
          <w:tcPr>
            <w:tcW w:w="1205" w:type="dxa"/>
            <w:tcBorders>
              <w:left w:val="single" w:sz="1" w:space="0" w:color="000000"/>
              <w:bottom w:val="single" w:sz="1" w:space="0" w:color="000000"/>
            </w:tcBorders>
            <w:shd w:val="clear" w:color="auto" w:fill="auto"/>
          </w:tcPr>
          <w:p w:rsidR="00E66F3F" w:rsidRPr="00E66F3F" w:rsidRDefault="00E66F3F" w:rsidP="00E66F3F">
            <w:pPr>
              <w:suppressLineNumbers/>
              <w:snapToGrid w:val="0"/>
              <w:rPr>
                <w:rFonts w:ascii="Liberation Serif" w:eastAsia="Arial Unicode MS" w:hAnsi="Liberation Serif" w:cs="Arial Unicode MS"/>
                <w:lang w:eastAsia="zh-CN"/>
              </w:rPr>
            </w:pPr>
          </w:p>
        </w:tc>
        <w:tc>
          <w:tcPr>
            <w:tcW w:w="1229" w:type="dxa"/>
            <w:tcBorders>
              <w:left w:val="single" w:sz="1" w:space="0" w:color="000000"/>
              <w:bottom w:val="single" w:sz="1" w:space="0" w:color="000000"/>
              <w:right w:val="single" w:sz="1" w:space="0" w:color="000000"/>
            </w:tcBorders>
            <w:shd w:val="clear" w:color="auto" w:fill="auto"/>
          </w:tcPr>
          <w:p w:rsidR="00E66F3F" w:rsidRPr="00E66F3F" w:rsidRDefault="00E66F3F" w:rsidP="00E66F3F">
            <w:pPr>
              <w:suppressLineNumbers/>
              <w:snapToGrid w:val="0"/>
              <w:rPr>
                <w:rFonts w:ascii="Liberation Serif" w:eastAsia="Arial Unicode MS" w:hAnsi="Liberation Serif" w:cs="Arial Unicode MS"/>
                <w:lang w:eastAsia="zh-CN"/>
              </w:rPr>
            </w:pPr>
          </w:p>
        </w:tc>
      </w:tr>
    </w:tbl>
    <w:p w:rsidR="00E66F3F" w:rsidRPr="00E66F3F" w:rsidRDefault="00E66F3F" w:rsidP="00E66F3F">
      <w:pPr>
        <w:rPr>
          <w:rFonts w:ascii="Liberation Serif" w:eastAsia="Arial Unicode MS" w:hAnsi="Liberation Serif" w:cs="Arial Unicode MS"/>
          <w:lang w:eastAsia="zh-CN"/>
        </w:rPr>
      </w:pPr>
    </w:p>
    <w:p w:rsidR="003D52B4" w:rsidRDefault="003D52B4" w:rsidP="003D52B4">
      <w:pPr>
        <w:pStyle w:val="western"/>
        <w:spacing w:after="0" w:line="240" w:lineRule="auto"/>
      </w:pPr>
    </w:p>
    <w:p w:rsidR="00E66F3F" w:rsidRDefault="00E66F3F" w:rsidP="003D52B4">
      <w:pPr>
        <w:pStyle w:val="western"/>
        <w:spacing w:after="0" w:line="240" w:lineRule="auto"/>
      </w:pPr>
    </w:p>
    <w:p w:rsidR="00E66F3F" w:rsidRDefault="00A770C5" w:rsidP="003D52B4">
      <w:pPr>
        <w:pStyle w:val="western"/>
        <w:spacing w:after="0" w:line="240" w:lineRule="auto"/>
        <w:rPr>
          <w:color w:val="FF0000"/>
          <w:u w:val="single"/>
        </w:rPr>
      </w:pPr>
      <w:r>
        <w:rPr>
          <w:color w:val="FF0000"/>
          <w:u w:val="single"/>
        </w:rPr>
        <w:t>Après :</w:t>
      </w:r>
    </w:p>
    <w:p w:rsidR="00A770C5" w:rsidRDefault="00A770C5" w:rsidP="003D52B4">
      <w:pPr>
        <w:pStyle w:val="western"/>
        <w:spacing w:after="0" w:line="240" w:lineRule="auto"/>
        <w:rPr>
          <w:color w:val="FF0000"/>
        </w:rPr>
      </w:pPr>
      <w:r>
        <w:rPr>
          <w:color w:val="FF0000"/>
        </w:rPr>
        <w:sym w:font="Wingdings" w:char="F0C4"/>
      </w:r>
      <w:r>
        <w:rPr>
          <w:color w:val="FF0000"/>
        </w:rPr>
        <w:t>Identifier le parcours le plus difficile que je sais faire</w:t>
      </w:r>
    </w:p>
    <w:p w:rsidR="00A770C5" w:rsidRPr="00A770C5" w:rsidRDefault="00A770C5" w:rsidP="003D52B4">
      <w:pPr>
        <w:pStyle w:val="western"/>
        <w:spacing w:after="0" w:line="240" w:lineRule="auto"/>
        <w:rPr>
          <w:color w:val="FF0000"/>
        </w:rPr>
      </w:pPr>
      <w:r>
        <w:rPr>
          <w:color w:val="FF0000"/>
        </w:rPr>
        <w:sym w:font="Wingdings" w:char="F0C4"/>
      </w:r>
      <w:r>
        <w:rPr>
          <w:color w:val="FF0000"/>
        </w:rPr>
        <w:t>Faire la liste des actions réalisées.</w:t>
      </w:r>
    </w:p>
    <w:p w:rsidR="00E66F3F" w:rsidRDefault="00E66F3F" w:rsidP="003D52B4">
      <w:pPr>
        <w:pStyle w:val="western"/>
        <w:spacing w:after="0" w:line="240" w:lineRule="auto"/>
      </w:pPr>
    </w:p>
    <w:p w:rsidR="00E66F3F" w:rsidRDefault="00E66F3F" w:rsidP="003D52B4">
      <w:pPr>
        <w:pStyle w:val="western"/>
        <w:spacing w:after="0" w:line="240" w:lineRule="auto"/>
      </w:pPr>
    </w:p>
    <w:p w:rsidR="00E66F3F" w:rsidRDefault="00E66F3F" w:rsidP="003D52B4">
      <w:pPr>
        <w:pStyle w:val="western"/>
        <w:spacing w:after="0" w:line="240" w:lineRule="auto"/>
      </w:pPr>
    </w:p>
    <w:p w:rsidR="00E66F3F" w:rsidRDefault="00E66F3F" w:rsidP="003D52B4">
      <w:pPr>
        <w:pStyle w:val="western"/>
        <w:spacing w:after="0" w:line="240" w:lineRule="auto"/>
      </w:pPr>
    </w:p>
    <w:p w:rsidR="00E66F3F" w:rsidRDefault="00E66F3F" w:rsidP="003D52B4">
      <w:pPr>
        <w:pStyle w:val="western"/>
        <w:spacing w:after="0" w:line="240" w:lineRule="auto"/>
      </w:pPr>
    </w:p>
    <w:p w:rsidR="00E66F3F" w:rsidRDefault="00E66F3F" w:rsidP="003D52B4">
      <w:pPr>
        <w:pStyle w:val="western"/>
        <w:spacing w:after="0" w:line="240" w:lineRule="auto"/>
      </w:pPr>
    </w:p>
    <w:p w:rsidR="00E66F3F" w:rsidRDefault="00E66F3F" w:rsidP="003D52B4">
      <w:pPr>
        <w:pStyle w:val="western"/>
        <w:spacing w:after="0" w:line="240" w:lineRule="auto"/>
      </w:pPr>
    </w:p>
    <w:p w:rsidR="00E66F3F" w:rsidRDefault="00E66F3F" w:rsidP="003D52B4">
      <w:pPr>
        <w:pStyle w:val="western"/>
        <w:spacing w:after="0" w:line="240" w:lineRule="auto"/>
      </w:pPr>
    </w:p>
    <w:p w:rsidR="00543495" w:rsidRDefault="00543495" w:rsidP="00543495">
      <w:pPr>
        <w:pStyle w:val="western"/>
        <w:spacing w:after="0" w:line="240" w:lineRule="auto"/>
        <w:ind w:left="4254" w:firstLine="709"/>
        <w:rPr>
          <w:noProof/>
        </w:rPr>
      </w:pPr>
      <w:r w:rsidRPr="00543495">
        <w:rPr>
          <w:noProof/>
        </w:rPr>
        <w:lastRenderedPageBreak/>
        <w:drawing>
          <wp:anchor distT="0" distB="0" distL="114300" distR="114300" simplePos="0" relativeHeight="251672064" behindDoc="0" locked="0" layoutInCell="1" allowOverlap="1">
            <wp:simplePos x="0" y="0"/>
            <wp:positionH relativeFrom="margin">
              <wp:posOffset>-1397635</wp:posOffset>
            </wp:positionH>
            <wp:positionV relativeFrom="margin">
              <wp:posOffset>-239395</wp:posOffset>
            </wp:positionV>
            <wp:extent cx="12392025" cy="6562725"/>
            <wp:effectExtent l="0" t="0" r="9525" b="9525"/>
            <wp:wrapSquare wrapText="bothSides"/>
            <wp:docPr id="45" name="Image 45" descr="D:\Utilisateurs\circo\Downloads\Dispositif n°1 Séance n°2-3 avec circu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tilisateurs\circo\Downloads\Dispositif n°1 Séance n°2-3 avec circulatio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92025" cy="6562725"/>
                    </a:xfrm>
                    <a:prstGeom prst="rect">
                      <a:avLst/>
                    </a:prstGeom>
                    <a:noFill/>
                    <a:ln>
                      <a:noFill/>
                    </a:ln>
                  </pic:spPr>
                </pic:pic>
              </a:graphicData>
            </a:graphic>
            <wp14:sizeRelV relativeFrom="margin">
              <wp14:pctHeight>0</wp14:pctHeight>
            </wp14:sizeRelV>
          </wp:anchor>
        </w:drawing>
      </w:r>
    </w:p>
    <w:p w:rsidR="00543495" w:rsidRDefault="00543495" w:rsidP="00543495">
      <w:pPr>
        <w:pStyle w:val="western"/>
        <w:spacing w:after="0" w:line="240" w:lineRule="auto"/>
        <w:rPr>
          <w:noProof/>
        </w:rPr>
      </w:pPr>
    </w:p>
    <w:p w:rsidR="00E66F3F" w:rsidRPr="00543495" w:rsidRDefault="00E66F3F" w:rsidP="00543495">
      <w:pPr>
        <w:pStyle w:val="western"/>
        <w:spacing w:after="0" w:line="240" w:lineRule="auto"/>
        <w:ind w:left="4254" w:firstLine="709"/>
      </w:pPr>
      <w:r w:rsidRPr="00E66F3F">
        <w:rPr>
          <w:rFonts w:eastAsia="Arial Unicode MS" w:cs="Arial Unicode MS"/>
          <w:lang w:eastAsia="zh-CN"/>
        </w:rPr>
        <w:t xml:space="preserve">Séance 3: </w:t>
      </w:r>
      <w:r w:rsidRPr="00E66F3F">
        <w:rPr>
          <w:rFonts w:eastAsia="Arial Unicode MS" w:cs="Arial Unicode MS"/>
          <w:b/>
          <w:bCs/>
          <w:lang w:eastAsia="zh-CN"/>
        </w:rPr>
        <w:t>SITUATION DE REFERENCE</w:t>
      </w:r>
    </w:p>
    <w:p w:rsidR="00E66F3F" w:rsidRDefault="00E66F3F" w:rsidP="00E66F3F">
      <w:pPr>
        <w:jc w:val="center"/>
        <w:rPr>
          <w:rFonts w:eastAsia="Arial Unicode MS" w:cs="Arial Unicode MS"/>
          <w:b/>
          <w:bCs/>
          <w:color w:val="FF3333"/>
          <w:lang w:eastAsia="zh-CN"/>
        </w:rPr>
      </w:pPr>
      <w:r w:rsidRPr="00E66F3F">
        <w:rPr>
          <w:rFonts w:eastAsia="Arial Unicode MS" w:cs="Arial Unicode MS"/>
          <w:b/>
          <w:bCs/>
          <w:color w:val="FF3333"/>
          <w:lang w:eastAsia="zh-CN"/>
        </w:rPr>
        <w:t>Dispo 1</w:t>
      </w:r>
    </w:p>
    <w:p w:rsidR="00A770C5" w:rsidRDefault="00A770C5" w:rsidP="00A770C5">
      <w:pPr>
        <w:rPr>
          <w:rFonts w:eastAsia="Arial Unicode MS" w:cs="Arial Unicode MS"/>
          <w:bCs/>
          <w:color w:val="FF3333"/>
          <w:u w:val="single"/>
          <w:lang w:eastAsia="zh-CN"/>
        </w:rPr>
      </w:pPr>
      <w:r>
        <w:rPr>
          <w:rFonts w:eastAsia="Arial Unicode MS" w:cs="Arial Unicode MS"/>
          <w:bCs/>
          <w:color w:val="FF3333"/>
          <w:u w:val="single"/>
          <w:lang w:eastAsia="zh-CN"/>
        </w:rPr>
        <w:t>Avant :</w:t>
      </w:r>
    </w:p>
    <w:p w:rsidR="00A770C5" w:rsidRPr="00A770C5" w:rsidRDefault="00A770C5" w:rsidP="00A770C5">
      <w:pPr>
        <w:rPr>
          <w:rFonts w:eastAsia="Times New Roman" w:cs="Times New Roman"/>
          <w:lang w:eastAsia="zh-CN"/>
        </w:rPr>
      </w:pPr>
      <w:r>
        <w:rPr>
          <w:rFonts w:eastAsia="Arial Unicode MS" w:cs="Arial Unicode MS"/>
          <w:bCs/>
          <w:color w:val="FF3333"/>
          <w:lang w:eastAsia="zh-CN"/>
        </w:rPr>
        <w:sym w:font="Wingdings" w:char="F0C4"/>
      </w:r>
      <w:r>
        <w:rPr>
          <w:rFonts w:eastAsia="Arial Unicode MS" w:cs="Arial Unicode MS"/>
          <w:bCs/>
          <w:color w:val="FF3333"/>
          <w:lang w:eastAsia="zh-CN"/>
        </w:rPr>
        <w:t>Choisir les actions prévues avec le plan du dispositif sur lequel l’élève pourrait tracer son parcours</w:t>
      </w:r>
    </w:p>
    <w:p w:rsidR="00E66F3F" w:rsidRPr="00E66F3F" w:rsidRDefault="00E66F3F" w:rsidP="00E66F3F">
      <w:pPr>
        <w:rPr>
          <w:rFonts w:eastAsia="Arial Unicode MS" w:cs="Arial Unicode MS"/>
          <w:shd w:val="clear" w:color="auto" w:fill="FFFF00"/>
          <w:lang w:eastAsia="zh-CN"/>
        </w:rPr>
      </w:pPr>
      <w:r w:rsidRPr="00E66F3F">
        <w:rPr>
          <w:rFonts w:eastAsia="Times New Roman" w:cs="Times New Roman"/>
          <w:lang w:eastAsia="zh-CN"/>
        </w:rPr>
        <w:t xml:space="preserve">  </w:t>
      </w:r>
    </w:p>
    <w:p w:rsidR="00E66F3F" w:rsidRPr="00E66F3F" w:rsidRDefault="00E66F3F" w:rsidP="00E66F3F">
      <w:pPr>
        <w:rPr>
          <w:rFonts w:eastAsia="Arial Unicode MS" w:cs="Arial Unicode MS"/>
          <w:shd w:val="clear" w:color="auto" w:fill="FFFF00"/>
          <w:lang w:eastAsia="zh-CN"/>
        </w:rPr>
      </w:pPr>
    </w:p>
    <w:p w:rsidR="00E66F3F" w:rsidRPr="00E66F3F" w:rsidRDefault="00E66F3F" w:rsidP="00E66F3F">
      <w:pPr>
        <w:rPr>
          <w:rFonts w:eastAsia="Times New Roman" w:cs="Times New Roman"/>
          <w:lang w:eastAsia="zh-CN"/>
        </w:rPr>
      </w:pPr>
      <w:r w:rsidRPr="00E66F3F">
        <w:rPr>
          <w:rFonts w:eastAsia="Arial Unicode MS" w:cs="Arial Unicode MS"/>
          <w:b/>
          <w:bCs/>
          <w:u w:val="single"/>
          <w:lang w:eastAsia="zh-CN"/>
        </w:rPr>
        <w:t>OBJECTIFS</w:t>
      </w:r>
      <w:r w:rsidRPr="00E66F3F">
        <w:rPr>
          <w:rFonts w:eastAsia="Arial Unicode MS" w:cs="Arial Unicode MS"/>
          <w:b/>
          <w:bCs/>
          <w:lang w:eastAsia="zh-CN"/>
        </w:rPr>
        <w:t>:</w:t>
      </w:r>
      <w:r w:rsidRPr="00E66F3F">
        <w:rPr>
          <w:rFonts w:eastAsia="Arial Unicode MS" w:cs="Arial Unicode MS"/>
          <w:lang w:eastAsia="zh-CN"/>
        </w:rPr>
        <w:t xml:space="preserve"> Apprécier le niveau des élèves et les taches qu’ils sont capables de réaliser</w:t>
      </w:r>
    </w:p>
    <w:p w:rsidR="00E66F3F" w:rsidRPr="00E66F3F" w:rsidRDefault="00E66F3F" w:rsidP="00E66F3F">
      <w:pPr>
        <w:rPr>
          <w:rFonts w:eastAsia="Arial Unicode MS" w:cs="Arial Unicode MS"/>
          <w:lang w:eastAsia="zh-CN"/>
        </w:rPr>
      </w:pPr>
      <w:r w:rsidRPr="00E66F3F">
        <w:rPr>
          <w:rFonts w:eastAsia="Times New Roman" w:cs="Times New Roman"/>
          <w:lang w:eastAsia="zh-CN"/>
        </w:rPr>
        <w:t xml:space="preserve">                 </w:t>
      </w:r>
    </w:p>
    <w:p w:rsidR="00E66F3F" w:rsidRPr="00E66F3F" w:rsidRDefault="00E66F3F" w:rsidP="00E66F3F">
      <w:pPr>
        <w:rPr>
          <w:rFonts w:eastAsia="Arial Unicode MS" w:cs="Arial Unicode MS"/>
          <w:lang w:eastAsia="zh-CN"/>
        </w:rPr>
      </w:pPr>
    </w:p>
    <w:p w:rsidR="00E66F3F" w:rsidRPr="00E66F3F" w:rsidRDefault="00E66F3F" w:rsidP="00E66F3F">
      <w:pPr>
        <w:rPr>
          <w:rFonts w:eastAsia="Arial Unicode MS" w:cs="Arial Unicode MS"/>
          <w:lang w:eastAsia="zh-CN"/>
        </w:rPr>
      </w:pPr>
      <w:r w:rsidRPr="00E66F3F">
        <w:rPr>
          <w:rFonts w:eastAsia="Arial Unicode MS" w:cs="Arial Unicode MS"/>
          <w:b/>
          <w:bCs/>
          <w:u w:val="single"/>
          <w:lang w:eastAsia="zh-CN"/>
        </w:rPr>
        <w:t>BUT</w:t>
      </w:r>
      <w:r w:rsidRPr="00E66F3F">
        <w:rPr>
          <w:rFonts w:eastAsia="Arial Unicode MS" w:cs="Arial Unicode MS"/>
          <w:b/>
          <w:bCs/>
          <w:lang w:eastAsia="zh-CN"/>
        </w:rPr>
        <w:t>:</w:t>
      </w:r>
      <w:r w:rsidRPr="00E66F3F">
        <w:rPr>
          <w:rFonts w:eastAsia="Arial Unicode MS" w:cs="Arial Unicode MS"/>
          <w:lang w:eastAsia="zh-CN"/>
        </w:rPr>
        <w:t xml:space="preserve"> Choisir en classe un parcours </w:t>
      </w:r>
      <w:r w:rsidRPr="00E66F3F">
        <w:rPr>
          <w:rFonts w:eastAsia="Times New Roman" w:cs="Times New Roman"/>
          <w:lang w:eastAsia="zh-CN"/>
        </w:rPr>
        <w:t>et réali</w:t>
      </w:r>
      <w:r w:rsidR="00A770C5">
        <w:rPr>
          <w:rFonts w:eastAsia="Times New Roman" w:cs="Times New Roman"/>
          <w:lang w:eastAsia="zh-CN"/>
        </w:rPr>
        <w:t>ser le plus de tâches possibles</w:t>
      </w:r>
      <w:r w:rsidRPr="00E66F3F">
        <w:rPr>
          <w:rFonts w:eastAsia="Times New Roman" w:cs="Times New Roman"/>
          <w:lang w:eastAsia="zh-CN"/>
        </w:rPr>
        <w:t>,</w:t>
      </w:r>
    </w:p>
    <w:p w:rsidR="00E66F3F" w:rsidRPr="00E66F3F" w:rsidRDefault="00E66F3F" w:rsidP="00E66F3F">
      <w:pPr>
        <w:rPr>
          <w:rFonts w:eastAsia="Arial Unicode MS" w:cs="Arial Unicode MS"/>
          <w:lang w:eastAsia="zh-CN"/>
        </w:rPr>
      </w:pPr>
    </w:p>
    <w:p w:rsidR="00E66F3F" w:rsidRPr="00E66F3F" w:rsidRDefault="00E66F3F" w:rsidP="00E66F3F">
      <w:pPr>
        <w:rPr>
          <w:rFonts w:eastAsia="Arial Unicode MS" w:cs="Arial Unicode MS"/>
          <w:lang w:eastAsia="zh-CN"/>
        </w:rPr>
      </w:pPr>
    </w:p>
    <w:p w:rsidR="00E66F3F" w:rsidRPr="00E66F3F" w:rsidRDefault="00E66F3F" w:rsidP="00E66F3F">
      <w:pPr>
        <w:rPr>
          <w:rFonts w:eastAsia="Arial Unicode MS" w:cs="Arial Unicode MS"/>
          <w:lang w:eastAsia="zh-CN"/>
        </w:rPr>
      </w:pPr>
      <w:r w:rsidRPr="00E66F3F">
        <w:rPr>
          <w:rFonts w:eastAsia="Arial Unicode MS" w:cs="Arial Unicode MS"/>
          <w:b/>
          <w:bCs/>
          <w:u w:val="single"/>
          <w:lang w:eastAsia="zh-CN"/>
        </w:rPr>
        <w:t>CRITERE DE REUSSITE</w:t>
      </w:r>
      <w:r w:rsidRPr="00E66F3F">
        <w:rPr>
          <w:rFonts w:eastAsia="Arial Unicode MS" w:cs="Arial Unicode MS"/>
          <w:b/>
          <w:bCs/>
          <w:lang w:eastAsia="zh-CN"/>
        </w:rPr>
        <w:t xml:space="preserve">: </w:t>
      </w:r>
      <w:r w:rsidRPr="00E66F3F">
        <w:rPr>
          <w:rFonts w:eastAsia="Arial Unicode MS" w:cs="Arial Unicode MS"/>
          <w:lang w:eastAsia="zh-CN"/>
        </w:rPr>
        <w:t>Réussir le parcours le plus diffic</w:t>
      </w:r>
      <w:r w:rsidR="00A770C5">
        <w:rPr>
          <w:rFonts w:eastAsia="Arial Unicode MS" w:cs="Arial Unicode MS"/>
          <w:lang w:eastAsia="zh-CN"/>
        </w:rPr>
        <w:t xml:space="preserve">ile pour moi en enchaînant </w:t>
      </w:r>
      <w:r w:rsidRPr="00E66F3F">
        <w:rPr>
          <w:rFonts w:eastAsia="Arial Unicode MS" w:cs="Arial Unicode MS"/>
          <w:lang w:eastAsia="zh-CN"/>
        </w:rPr>
        <w:t>toutes les tâches.</w:t>
      </w:r>
    </w:p>
    <w:p w:rsidR="00E66F3F" w:rsidRPr="00E66F3F" w:rsidRDefault="00E66F3F" w:rsidP="00E66F3F">
      <w:pPr>
        <w:rPr>
          <w:rFonts w:eastAsia="Arial Unicode MS" w:cs="Arial Unicode MS"/>
          <w:lang w:eastAsia="zh-CN"/>
        </w:rPr>
      </w:pPr>
    </w:p>
    <w:p w:rsidR="00E66F3F" w:rsidRPr="00E66F3F" w:rsidRDefault="00E66F3F" w:rsidP="00E66F3F">
      <w:pPr>
        <w:rPr>
          <w:rFonts w:eastAsia="Arial Unicode MS" w:cs="Arial Unicode MS"/>
          <w:b/>
          <w:bCs/>
          <w:u w:val="single"/>
          <w:lang w:eastAsia="zh-CN"/>
        </w:rPr>
      </w:pPr>
      <w:r w:rsidRPr="00E66F3F">
        <w:rPr>
          <w:rFonts w:eastAsia="Times New Roman" w:cs="Times New Roman"/>
          <w:lang w:eastAsia="zh-CN"/>
        </w:rPr>
        <w:t xml:space="preserve">   </w:t>
      </w:r>
    </w:p>
    <w:p w:rsidR="00E66F3F" w:rsidRPr="00E66F3F" w:rsidRDefault="00E66F3F" w:rsidP="00E66F3F">
      <w:pPr>
        <w:rPr>
          <w:rFonts w:eastAsia="Times New Roman" w:cs="Times New Roman"/>
          <w:lang w:eastAsia="zh-CN"/>
        </w:rPr>
      </w:pPr>
      <w:r w:rsidRPr="00E66F3F">
        <w:rPr>
          <w:rFonts w:eastAsia="Arial Unicode MS" w:cs="Arial Unicode MS"/>
          <w:b/>
          <w:bCs/>
          <w:u w:val="single"/>
          <w:lang w:eastAsia="zh-CN"/>
        </w:rPr>
        <w:t>PARCOURS:</w:t>
      </w:r>
    </w:p>
    <w:p w:rsidR="00E66F3F" w:rsidRPr="00E66F3F" w:rsidRDefault="00E66F3F" w:rsidP="00E66F3F">
      <w:pPr>
        <w:rPr>
          <w:rFonts w:eastAsia="Arial Unicode MS" w:cs="Arial Unicode MS"/>
          <w:highlight w:val="yellow"/>
          <w:lang w:eastAsia="zh-CN"/>
        </w:rPr>
      </w:pPr>
      <w:r w:rsidRPr="00E66F3F">
        <w:rPr>
          <w:rFonts w:eastAsia="Times New Roman" w:cs="Times New Roman"/>
          <w:lang w:eastAsia="zh-CN"/>
        </w:rPr>
        <w:t xml:space="preserve">   </w:t>
      </w:r>
    </w:p>
    <w:p w:rsidR="00E66F3F" w:rsidRPr="00E66F3F" w:rsidRDefault="00E66F3F" w:rsidP="00E66F3F">
      <w:pPr>
        <w:rPr>
          <w:rFonts w:eastAsia="Arial Unicode MS" w:cs="Arial Unicode MS"/>
          <w:shd w:val="clear" w:color="auto" w:fill="FFFFFF"/>
          <w:lang w:eastAsia="zh-CN"/>
        </w:rPr>
      </w:pPr>
      <w:r w:rsidRPr="00E66F3F">
        <w:rPr>
          <w:rFonts w:eastAsia="Arial Unicode MS" w:cs="Arial Unicode MS"/>
          <w:highlight w:val="yellow"/>
          <w:lang w:eastAsia="zh-CN"/>
        </w:rPr>
        <w:t>Parcours jaune</w:t>
      </w:r>
      <w:r w:rsidRPr="00E66F3F">
        <w:rPr>
          <w:rFonts w:eastAsia="Arial Unicode MS" w:cs="Arial Unicode MS"/>
          <w:shd w:val="clear" w:color="auto" w:fill="FFFFFF"/>
          <w:lang w:eastAsia="zh-CN"/>
        </w:rPr>
        <w:t>: je descends assis ou en sautant du bord, je fais une flottaison, j’enlèv</w:t>
      </w:r>
      <w:r w:rsidR="00A770C5">
        <w:rPr>
          <w:rFonts w:eastAsia="Arial Unicode MS" w:cs="Arial Unicode MS"/>
          <w:shd w:val="clear" w:color="auto" w:fill="FFFFFF"/>
          <w:lang w:eastAsia="zh-CN"/>
        </w:rPr>
        <w:t xml:space="preserve">e une lunette ou je ramasse un </w:t>
      </w:r>
      <w:r w:rsidRPr="00E66F3F">
        <w:rPr>
          <w:rFonts w:eastAsia="Arial Unicode MS" w:cs="Arial Unicode MS"/>
          <w:shd w:val="clear" w:color="auto" w:fill="FFFFFF"/>
          <w:lang w:eastAsia="zh-CN"/>
        </w:rPr>
        <w:t>objet à la perche verticale et je sors au cône de sortie orange.</w:t>
      </w:r>
    </w:p>
    <w:p w:rsidR="00E66F3F" w:rsidRPr="00E66F3F" w:rsidRDefault="00E66F3F" w:rsidP="00E66F3F">
      <w:pPr>
        <w:rPr>
          <w:rFonts w:eastAsia="Arial Unicode MS" w:cs="Arial Unicode MS"/>
          <w:shd w:val="clear" w:color="auto" w:fill="FFFFFF"/>
          <w:lang w:eastAsia="zh-CN"/>
        </w:rPr>
      </w:pPr>
    </w:p>
    <w:p w:rsidR="00E66F3F" w:rsidRPr="00E66F3F" w:rsidRDefault="00E66F3F" w:rsidP="00E66F3F">
      <w:pPr>
        <w:rPr>
          <w:rFonts w:eastAsia="Arial Unicode MS" w:cs="Arial Unicode MS"/>
          <w:lang w:eastAsia="zh-CN"/>
        </w:rPr>
      </w:pPr>
      <w:r w:rsidRPr="00E66F3F">
        <w:rPr>
          <w:rFonts w:eastAsia="Arial Unicode MS" w:cs="Arial Unicode MS"/>
          <w:highlight w:val="green"/>
          <w:lang w:eastAsia="zh-CN"/>
        </w:rPr>
        <w:t>Parcours vert</w:t>
      </w:r>
      <w:r w:rsidRPr="00E66F3F">
        <w:rPr>
          <w:rFonts w:eastAsia="Arial Unicode MS" w:cs="Arial Unicode MS"/>
          <w:shd w:val="clear" w:color="auto" w:fill="FFFFFF"/>
          <w:lang w:eastAsia="zh-CN"/>
        </w:rPr>
        <w:t>: je saute du plot ou du bord  je ramasse un objet à la perche verticale ou oblique , j’effectue une flottaison, je passe sous un maximum de barreaux à la cage. Je sors au cône de sortie .</w:t>
      </w:r>
    </w:p>
    <w:p w:rsidR="00E66F3F" w:rsidRPr="00E66F3F" w:rsidRDefault="00E66F3F" w:rsidP="00E66F3F">
      <w:pPr>
        <w:rPr>
          <w:rFonts w:eastAsia="Arial Unicode MS" w:cs="Arial Unicode MS"/>
          <w:lang w:eastAsia="zh-CN"/>
        </w:rPr>
      </w:pPr>
    </w:p>
    <w:p w:rsidR="00E66F3F" w:rsidRPr="00E66F3F" w:rsidRDefault="00E66F3F" w:rsidP="00E66F3F">
      <w:pPr>
        <w:rPr>
          <w:rFonts w:eastAsia="Arial Unicode MS" w:cs="Arial Unicode MS"/>
          <w:lang w:eastAsia="zh-CN"/>
        </w:rPr>
      </w:pPr>
      <w:r w:rsidRPr="00E66F3F">
        <w:rPr>
          <w:rFonts w:eastAsia="Arial Unicode MS" w:cs="Arial Unicode MS"/>
          <w:highlight w:val="blue"/>
          <w:lang w:eastAsia="zh-CN"/>
        </w:rPr>
        <w:t>Parcours bleu</w:t>
      </w:r>
      <w:r w:rsidRPr="00E66F3F">
        <w:rPr>
          <w:rFonts w:eastAsia="Arial Unicode MS" w:cs="Arial Unicode MS"/>
          <w:shd w:val="clear" w:color="auto" w:fill="FFFFFF"/>
          <w:lang w:eastAsia="zh-CN"/>
        </w:rPr>
        <w:t>: Je saute du mur ou je plonge à genoux ,je réalise une flottaison puis au choix, je passe dans 2 cerceaux minimum à la fois ou je ramasse un objet au fond de l’eau et je sors au cône orange.</w:t>
      </w:r>
    </w:p>
    <w:p w:rsidR="00E66F3F" w:rsidRPr="00E66F3F" w:rsidRDefault="00E66F3F" w:rsidP="00E66F3F">
      <w:pPr>
        <w:rPr>
          <w:rFonts w:eastAsia="Arial Unicode MS" w:cs="Arial Unicode MS"/>
          <w:lang w:eastAsia="zh-CN"/>
        </w:rPr>
      </w:pPr>
    </w:p>
    <w:p w:rsidR="00E66F3F" w:rsidRPr="00E66F3F" w:rsidRDefault="00E66F3F" w:rsidP="00E66F3F">
      <w:pPr>
        <w:rPr>
          <w:rFonts w:eastAsia="Arial Unicode MS" w:cs="Arial Unicode MS"/>
          <w:shd w:val="clear" w:color="auto" w:fill="FFFFFF"/>
          <w:lang w:eastAsia="zh-CN"/>
        </w:rPr>
      </w:pPr>
    </w:p>
    <w:p w:rsidR="00E66F3F" w:rsidRPr="00E66F3F" w:rsidRDefault="00E66F3F" w:rsidP="00E66F3F">
      <w:pPr>
        <w:rPr>
          <w:rFonts w:eastAsia="Arial Unicode MS" w:cs="Arial Unicode MS"/>
          <w:lang w:eastAsia="zh-CN"/>
        </w:rPr>
      </w:pPr>
      <w:r w:rsidRPr="00E66F3F">
        <w:rPr>
          <w:rFonts w:eastAsia="Arial Unicode MS" w:cs="Arial Unicode MS"/>
          <w:highlight w:val="red"/>
          <w:lang w:eastAsia="zh-CN"/>
        </w:rPr>
        <w:t>Parcours rouge</w:t>
      </w:r>
      <w:r w:rsidRPr="00E66F3F">
        <w:rPr>
          <w:rFonts w:eastAsia="Arial Unicode MS" w:cs="Arial Unicode MS"/>
          <w:shd w:val="clear" w:color="auto" w:fill="FFFFFF"/>
          <w:lang w:eastAsia="zh-CN"/>
        </w:rPr>
        <w:t>: je glisse au toboggan ou je plonge du plot, je réalise une flottaison puis je passe dans le plus de cerceaux possible à la fois et je ra</w:t>
      </w:r>
      <w:r w:rsidR="00374E26">
        <w:rPr>
          <w:rFonts w:eastAsia="Arial Unicode MS" w:cs="Arial Unicode MS"/>
          <w:shd w:val="clear" w:color="auto" w:fill="FFFFFF"/>
          <w:lang w:eastAsia="zh-CN"/>
        </w:rPr>
        <w:t>masse un objet au fond de l’eau</w:t>
      </w:r>
      <w:r w:rsidRPr="00E66F3F">
        <w:rPr>
          <w:rFonts w:eastAsia="Arial Unicode MS" w:cs="Arial Unicode MS"/>
          <w:shd w:val="clear" w:color="auto" w:fill="FFFFFF"/>
          <w:lang w:eastAsia="zh-CN"/>
        </w:rPr>
        <w:t>. Je sors au cône orange.</w:t>
      </w:r>
    </w:p>
    <w:p w:rsidR="00E66F3F" w:rsidRPr="00E66F3F" w:rsidRDefault="00E66F3F" w:rsidP="00E66F3F">
      <w:pPr>
        <w:rPr>
          <w:rFonts w:eastAsia="Arial Unicode MS" w:cs="Arial Unicode MS"/>
          <w:lang w:eastAsia="zh-CN"/>
        </w:rPr>
      </w:pPr>
    </w:p>
    <w:p w:rsidR="00374E26" w:rsidRDefault="00374E26" w:rsidP="00E66F3F">
      <w:pPr>
        <w:rPr>
          <w:rFonts w:eastAsia="Arial Unicode MS" w:cs="Arial Unicode MS"/>
          <w:u w:val="single"/>
          <w:lang w:eastAsia="zh-CN"/>
        </w:rPr>
      </w:pPr>
    </w:p>
    <w:p w:rsidR="00374E26" w:rsidRDefault="00374E26" w:rsidP="00E66F3F">
      <w:pPr>
        <w:rPr>
          <w:rFonts w:eastAsia="Arial Unicode MS" w:cs="Arial Unicode MS"/>
          <w:u w:val="single"/>
          <w:lang w:eastAsia="zh-CN"/>
        </w:rPr>
      </w:pPr>
    </w:p>
    <w:p w:rsidR="00374E26" w:rsidRDefault="00374E26" w:rsidP="00E66F3F">
      <w:pPr>
        <w:rPr>
          <w:rFonts w:eastAsia="Arial Unicode MS" w:cs="Arial Unicode MS"/>
          <w:u w:val="single"/>
          <w:lang w:eastAsia="zh-CN"/>
        </w:rPr>
      </w:pPr>
    </w:p>
    <w:p w:rsidR="00374E26" w:rsidRDefault="00374E26" w:rsidP="00E66F3F">
      <w:pPr>
        <w:rPr>
          <w:rFonts w:eastAsia="Arial Unicode MS" w:cs="Arial Unicode MS"/>
          <w:u w:val="single"/>
          <w:lang w:eastAsia="zh-CN"/>
        </w:rPr>
      </w:pPr>
    </w:p>
    <w:p w:rsidR="00374E26" w:rsidRDefault="00374E26" w:rsidP="00E66F3F">
      <w:pPr>
        <w:rPr>
          <w:rFonts w:eastAsia="Arial Unicode MS" w:cs="Arial Unicode MS"/>
          <w:u w:val="single"/>
          <w:lang w:eastAsia="zh-CN"/>
        </w:rPr>
      </w:pPr>
    </w:p>
    <w:p w:rsidR="00E66F3F" w:rsidRPr="00E66F3F" w:rsidRDefault="00E66F3F" w:rsidP="00E66F3F">
      <w:pPr>
        <w:rPr>
          <w:rFonts w:eastAsia="Arial Unicode MS" w:cs="Arial Unicode MS"/>
          <w:lang w:eastAsia="zh-CN"/>
        </w:rPr>
      </w:pPr>
      <w:r w:rsidRPr="00E66F3F">
        <w:rPr>
          <w:rFonts w:eastAsia="Arial Unicode MS" w:cs="Arial Unicode MS"/>
          <w:u w:val="single"/>
          <w:lang w:eastAsia="zh-CN"/>
        </w:rPr>
        <w:t>TACHES</w:t>
      </w:r>
      <w:r w:rsidRPr="00E66F3F">
        <w:rPr>
          <w:rFonts w:eastAsia="Arial Unicode MS" w:cs="Arial Unicode MS"/>
          <w:lang w:eastAsia="zh-CN"/>
        </w:rPr>
        <w:t xml:space="preserve">: </w:t>
      </w:r>
    </w:p>
    <w:p w:rsidR="00E66F3F" w:rsidRPr="00E66F3F" w:rsidRDefault="00E66F3F" w:rsidP="00E66F3F">
      <w:pPr>
        <w:rPr>
          <w:rFonts w:eastAsia="Arial Unicode MS" w:cs="Arial Unicode MS"/>
          <w:lang w:eastAsia="zh-CN"/>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204"/>
        <w:gridCol w:w="1205"/>
        <w:gridCol w:w="1205"/>
        <w:gridCol w:w="1205"/>
        <w:gridCol w:w="1204"/>
        <w:gridCol w:w="1205"/>
        <w:gridCol w:w="1205"/>
        <w:gridCol w:w="1229"/>
      </w:tblGrid>
      <w:tr w:rsidR="00E66F3F" w:rsidRPr="00E66F3F" w:rsidTr="00E66F3F">
        <w:tc>
          <w:tcPr>
            <w:tcW w:w="2409" w:type="dxa"/>
            <w:gridSpan w:val="2"/>
            <w:tcBorders>
              <w:top w:val="single" w:sz="1" w:space="0" w:color="000000"/>
              <w:left w:val="single" w:sz="1" w:space="0" w:color="000000"/>
              <w:bottom w:val="single" w:sz="1" w:space="0" w:color="000000"/>
            </w:tcBorders>
            <w:shd w:val="clear" w:color="auto" w:fill="auto"/>
          </w:tcPr>
          <w:p w:rsidR="00E66F3F" w:rsidRPr="00E66F3F" w:rsidRDefault="00E66F3F" w:rsidP="00E66F3F">
            <w:pPr>
              <w:suppressLineNumbers/>
              <w:rPr>
                <w:rFonts w:eastAsia="Arial Unicode MS" w:cs="Arial Unicode MS"/>
                <w:lang w:eastAsia="zh-CN"/>
              </w:rPr>
            </w:pPr>
            <w:r w:rsidRPr="00E66F3F">
              <w:rPr>
                <w:rFonts w:eastAsia="Arial Unicode MS" w:cs="Arial Unicode MS"/>
                <w:sz w:val="16"/>
                <w:szCs w:val="16"/>
                <w:lang w:eastAsia="zh-CN"/>
              </w:rPr>
              <w:t>ENTREE</w:t>
            </w:r>
          </w:p>
        </w:tc>
        <w:tc>
          <w:tcPr>
            <w:tcW w:w="1205" w:type="dxa"/>
            <w:vMerge w:val="restart"/>
            <w:tcBorders>
              <w:top w:val="single" w:sz="1" w:space="0" w:color="000000"/>
              <w:left w:val="single" w:sz="1" w:space="0" w:color="000000"/>
              <w:bottom w:val="single" w:sz="1" w:space="0" w:color="000000"/>
            </w:tcBorders>
            <w:shd w:val="clear" w:color="auto" w:fill="auto"/>
          </w:tcPr>
          <w:p w:rsidR="00E66F3F" w:rsidRPr="00E66F3F" w:rsidRDefault="00E66F3F" w:rsidP="00E66F3F">
            <w:pPr>
              <w:suppressLineNumbers/>
              <w:rPr>
                <w:rFonts w:eastAsia="Arial Unicode MS" w:cs="Arial Unicode MS"/>
                <w:sz w:val="18"/>
                <w:szCs w:val="18"/>
                <w:lang w:eastAsia="zh-CN"/>
              </w:rPr>
            </w:pPr>
            <w:r w:rsidRPr="00E66F3F">
              <w:rPr>
                <w:rFonts w:eastAsia="Arial Unicode MS" w:cs="Arial Unicode MS"/>
                <w:sz w:val="16"/>
                <w:szCs w:val="16"/>
                <w:lang w:eastAsia="zh-CN"/>
              </w:rPr>
              <w:t>FLOTTAISON</w:t>
            </w:r>
          </w:p>
          <w:p w:rsidR="00E66F3F" w:rsidRPr="00E66F3F" w:rsidRDefault="00E66F3F" w:rsidP="00E66F3F">
            <w:pPr>
              <w:suppressLineNumbers/>
              <w:rPr>
                <w:rFonts w:eastAsia="Arial Unicode MS" w:cs="Arial Unicode MS"/>
                <w:lang w:eastAsia="zh-CN"/>
              </w:rPr>
            </w:pPr>
            <w:r w:rsidRPr="00E66F3F">
              <w:rPr>
                <w:rFonts w:eastAsia="Arial Unicode MS" w:cs="Arial Unicode MS"/>
                <w:sz w:val="18"/>
                <w:szCs w:val="18"/>
                <w:lang w:eastAsia="zh-CN"/>
              </w:rPr>
              <w:t>ventral/ dorsal</w:t>
            </w:r>
          </w:p>
        </w:tc>
        <w:tc>
          <w:tcPr>
            <w:tcW w:w="1205" w:type="dxa"/>
            <w:vMerge w:val="restart"/>
            <w:tcBorders>
              <w:top w:val="single" w:sz="1" w:space="0" w:color="000000"/>
              <w:left w:val="single" w:sz="1" w:space="0" w:color="000000"/>
              <w:bottom w:val="single" w:sz="1" w:space="0" w:color="000000"/>
            </w:tcBorders>
            <w:shd w:val="clear" w:color="auto" w:fill="auto"/>
          </w:tcPr>
          <w:p w:rsidR="00E66F3F" w:rsidRPr="00E66F3F" w:rsidRDefault="00E66F3F" w:rsidP="00E66F3F">
            <w:pPr>
              <w:suppressLineNumbers/>
              <w:rPr>
                <w:rFonts w:eastAsia="Arial Unicode MS" w:cs="Arial Unicode MS"/>
                <w:lang w:eastAsia="zh-CN"/>
              </w:rPr>
            </w:pPr>
            <w:r w:rsidRPr="00E66F3F">
              <w:rPr>
                <w:rFonts w:eastAsia="Arial Unicode MS" w:cs="Arial Unicode MS"/>
                <w:sz w:val="16"/>
                <w:szCs w:val="16"/>
                <w:lang w:eastAsia="zh-CN"/>
              </w:rPr>
              <w:t>REMONTEE PASSIVE (RP)</w:t>
            </w:r>
          </w:p>
        </w:tc>
        <w:tc>
          <w:tcPr>
            <w:tcW w:w="2409" w:type="dxa"/>
            <w:gridSpan w:val="2"/>
            <w:tcBorders>
              <w:top w:val="single" w:sz="1" w:space="0" w:color="000000"/>
              <w:left w:val="single" w:sz="1" w:space="0" w:color="000000"/>
              <w:bottom w:val="single" w:sz="1" w:space="0" w:color="000000"/>
            </w:tcBorders>
            <w:shd w:val="clear" w:color="auto" w:fill="auto"/>
          </w:tcPr>
          <w:p w:rsidR="00E66F3F" w:rsidRPr="00E66F3F" w:rsidRDefault="00E66F3F" w:rsidP="00E66F3F">
            <w:pPr>
              <w:suppressLineNumbers/>
              <w:rPr>
                <w:rFonts w:eastAsia="Arial Unicode MS" w:cs="Arial Unicode MS"/>
                <w:lang w:eastAsia="zh-CN"/>
              </w:rPr>
            </w:pPr>
            <w:r w:rsidRPr="00E66F3F">
              <w:rPr>
                <w:rFonts w:eastAsia="Arial Unicode MS" w:cs="Arial Unicode MS"/>
                <w:sz w:val="16"/>
                <w:szCs w:val="16"/>
                <w:lang w:eastAsia="zh-CN"/>
              </w:rPr>
              <w:t>IMMERSION</w:t>
            </w:r>
          </w:p>
        </w:tc>
        <w:tc>
          <w:tcPr>
            <w:tcW w:w="1205" w:type="dxa"/>
            <w:vMerge w:val="restart"/>
            <w:tcBorders>
              <w:top w:val="single" w:sz="1" w:space="0" w:color="000000"/>
              <w:left w:val="single" w:sz="1" w:space="0" w:color="000000"/>
              <w:bottom w:val="single" w:sz="1" w:space="0" w:color="000000"/>
            </w:tcBorders>
            <w:shd w:val="clear" w:color="auto" w:fill="auto"/>
          </w:tcPr>
          <w:p w:rsidR="00E66F3F" w:rsidRPr="00E66F3F" w:rsidRDefault="00E66F3F" w:rsidP="00E66F3F">
            <w:pPr>
              <w:suppressLineNumbers/>
              <w:rPr>
                <w:rFonts w:eastAsia="Arial Unicode MS" w:cs="Arial Unicode MS"/>
                <w:sz w:val="18"/>
                <w:szCs w:val="18"/>
                <w:lang w:eastAsia="zh-CN"/>
              </w:rPr>
            </w:pPr>
            <w:r w:rsidRPr="00E66F3F">
              <w:rPr>
                <w:rFonts w:eastAsia="Arial Unicode MS" w:cs="Arial Unicode MS"/>
                <w:sz w:val="14"/>
                <w:szCs w:val="14"/>
                <w:lang w:eastAsia="zh-CN"/>
              </w:rPr>
              <w:t>DEPLACEMENT</w:t>
            </w:r>
          </w:p>
          <w:p w:rsidR="00E66F3F" w:rsidRPr="00E66F3F" w:rsidRDefault="00E66F3F" w:rsidP="00E66F3F">
            <w:pPr>
              <w:suppressLineNumbers/>
              <w:rPr>
                <w:rFonts w:eastAsia="Arial Unicode MS" w:cs="Arial Unicode MS"/>
                <w:lang w:eastAsia="zh-CN"/>
              </w:rPr>
            </w:pPr>
            <w:r w:rsidRPr="00E66F3F">
              <w:rPr>
                <w:rFonts w:eastAsia="Arial Unicode MS" w:cs="Arial Unicode MS"/>
                <w:sz w:val="18"/>
                <w:szCs w:val="18"/>
                <w:lang w:eastAsia="zh-CN"/>
              </w:rPr>
              <w:t>ventral/ dorsal</w:t>
            </w:r>
          </w:p>
        </w:tc>
        <w:tc>
          <w:tcPr>
            <w:tcW w:w="1229" w:type="dxa"/>
            <w:vMerge w:val="restart"/>
            <w:tcBorders>
              <w:top w:val="single" w:sz="1" w:space="0" w:color="000000"/>
              <w:left w:val="single" w:sz="1" w:space="0" w:color="000000"/>
              <w:bottom w:val="single" w:sz="1" w:space="0" w:color="000000"/>
              <w:right w:val="single" w:sz="1" w:space="0" w:color="000000"/>
            </w:tcBorders>
            <w:shd w:val="clear" w:color="auto" w:fill="auto"/>
          </w:tcPr>
          <w:p w:rsidR="00E66F3F" w:rsidRPr="00E66F3F" w:rsidRDefault="00E66F3F" w:rsidP="00E66F3F">
            <w:pPr>
              <w:suppressLineNumbers/>
              <w:rPr>
                <w:rFonts w:eastAsia="Arial Unicode MS" w:cs="Arial Unicode MS"/>
                <w:lang w:eastAsia="zh-CN"/>
              </w:rPr>
            </w:pPr>
            <w:r w:rsidRPr="00E66F3F">
              <w:rPr>
                <w:rFonts w:eastAsia="Arial Unicode MS" w:cs="Arial Unicode MS"/>
                <w:sz w:val="16"/>
                <w:szCs w:val="16"/>
                <w:lang w:eastAsia="zh-CN"/>
              </w:rPr>
              <w:t>SORTIE</w:t>
            </w:r>
          </w:p>
        </w:tc>
      </w:tr>
      <w:tr w:rsidR="00E66F3F" w:rsidRPr="00E66F3F" w:rsidTr="00E66F3F">
        <w:tc>
          <w:tcPr>
            <w:tcW w:w="1204" w:type="dxa"/>
            <w:tcBorders>
              <w:left w:val="single" w:sz="1" w:space="0" w:color="000000"/>
              <w:bottom w:val="single" w:sz="1" w:space="0" w:color="000000"/>
            </w:tcBorders>
            <w:shd w:val="clear" w:color="auto" w:fill="auto"/>
          </w:tcPr>
          <w:p w:rsidR="00E66F3F" w:rsidRPr="00E66F3F" w:rsidRDefault="00E66F3F" w:rsidP="00E66F3F">
            <w:pPr>
              <w:suppressLineNumbers/>
              <w:rPr>
                <w:rFonts w:eastAsia="Arial Unicode MS" w:cs="Arial Unicode MS"/>
                <w:lang w:eastAsia="zh-CN"/>
              </w:rPr>
            </w:pPr>
            <w:r w:rsidRPr="00E66F3F">
              <w:rPr>
                <w:rFonts w:eastAsia="Arial Unicode MS" w:cs="Arial Unicode MS"/>
                <w:sz w:val="16"/>
                <w:szCs w:val="16"/>
                <w:lang w:eastAsia="zh-CN"/>
              </w:rPr>
              <w:t>Petit bain</w:t>
            </w:r>
          </w:p>
        </w:tc>
        <w:tc>
          <w:tcPr>
            <w:tcW w:w="1205" w:type="dxa"/>
            <w:tcBorders>
              <w:left w:val="single" w:sz="1" w:space="0" w:color="000000"/>
              <w:bottom w:val="single" w:sz="1" w:space="0" w:color="000000"/>
            </w:tcBorders>
            <w:shd w:val="clear" w:color="auto" w:fill="auto"/>
          </w:tcPr>
          <w:p w:rsidR="00E66F3F" w:rsidRPr="00E66F3F" w:rsidRDefault="00E66F3F" w:rsidP="00E66F3F">
            <w:pPr>
              <w:suppressLineNumbers/>
              <w:rPr>
                <w:rFonts w:eastAsia="Arial Unicode MS" w:cs="Arial Unicode MS"/>
                <w:lang w:eastAsia="zh-CN"/>
              </w:rPr>
            </w:pPr>
            <w:r w:rsidRPr="00E66F3F">
              <w:rPr>
                <w:rFonts w:eastAsia="Arial Unicode MS" w:cs="Arial Unicode MS"/>
                <w:sz w:val="16"/>
                <w:szCs w:val="16"/>
                <w:lang w:eastAsia="zh-CN"/>
              </w:rPr>
              <w:t>Grand bain</w:t>
            </w:r>
          </w:p>
        </w:tc>
        <w:tc>
          <w:tcPr>
            <w:tcW w:w="1205" w:type="dxa"/>
            <w:vMerge/>
            <w:tcBorders>
              <w:top w:val="single" w:sz="1" w:space="0" w:color="000000"/>
              <w:left w:val="single" w:sz="1" w:space="0" w:color="000000"/>
              <w:bottom w:val="single" w:sz="1" w:space="0" w:color="000000"/>
            </w:tcBorders>
            <w:shd w:val="clear" w:color="auto" w:fill="auto"/>
          </w:tcPr>
          <w:p w:rsidR="00E66F3F" w:rsidRPr="00E66F3F" w:rsidRDefault="00E66F3F" w:rsidP="00E66F3F">
            <w:pPr>
              <w:suppressLineNumbers/>
              <w:snapToGrid w:val="0"/>
              <w:rPr>
                <w:rFonts w:eastAsia="Arial Unicode MS" w:cs="Arial Unicode MS"/>
                <w:lang w:eastAsia="zh-CN"/>
              </w:rPr>
            </w:pPr>
          </w:p>
        </w:tc>
        <w:tc>
          <w:tcPr>
            <w:tcW w:w="1205" w:type="dxa"/>
            <w:vMerge/>
            <w:tcBorders>
              <w:top w:val="single" w:sz="1" w:space="0" w:color="000000"/>
              <w:left w:val="single" w:sz="1" w:space="0" w:color="000000"/>
              <w:bottom w:val="single" w:sz="1" w:space="0" w:color="000000"/>
            </w:tcBorders>
            <w:shd w:val="clear" w:color="auto" w:fill="auto"/>
          </w:tcPr>
          <w:p w:rsidR="00E66F3F" w:rsidRPr="00E66F3F" w:rsidRDefault="00E66F3F" w:rsidP="00E66F3F">
            <w:pPr>
              <w:suppressLineNumbers/>
              <w:snapToGrid w:val="0"/>
              <w:rPr>
                <w:rFonts w:eastAsia="Arial Unicode MS" w:cs="Arial Unicode MS"/>
                <w:lang w:eastAsia="zh-CN"/>
              </w:rPr>
            </w:pPr>
          </w:p>
        </w:tc>
        <w:tc>
          <w:tcPr>
            <w:tcW w:w="1204" w:type="dxa"/>
            <w:tcBorders>
              <w:left w:val="single" w:sz="1" w:space="0" w:color="000000"/>
              <w:bottom w:val="single" w:sz="1" w:space="0" w:color="000000"/>
            </w:tcBorders>
            <w:shd w:val="clear" w:color="auto" w:fill="auto"/>
          </w:tcPr>
          <w:p w:rsidR="00E66F3F" w:rsidRPr="00E66F3F" w:rsidRDefault="00E66F3F" w:rsidP="00E66F3F">
            <w:pPr>
              <w:suppressLineNumbers/>
              <w:rPr>
                <w:rFonts w:eastAsia="Arial Unicode MS" w:cs="Arial Unicode MS"/>
                <w:lang w:eastAsia="zh-CN"/>
              </w:rPr>
            </w:pPr>
            <w:r w:rsidRPr="00E66F3F">
              <w:rPr>
                <w:rFonts w:eastAsia="Arial Unicode MS" w:cs="Arial Unicode MS"/>
                <w:sz w:val="16"/>
                <w:szCs w:val="16"/>
                <w:lang w:eastAsia="zh-CN"/>
              </w:rPr>
              <w:t>Petit bain</w:t>
            </w:r>
          </w:p>
        </w:tc>
        <w:tc>
          <w:tcPr>
            <w:tcW w:w="1205" w:type="dxa"/>
            <w:tcBorders>
              <w:left w:val="single" w:sz="1" w:space="0" w:color="000000"/>
              <w:bottom w:val="single" w:sz="1" w:space="0" w:color="000000"/>
            </w:tcBorders>
            <w:shd w:val="clear" w:color="auto" w:fill="auto"/>
          </w:tcPr>
          <w:p w:rsidR="00E66F3F" w:rsidRPr="00E66F3F" w:rsidRDefault="00E66F3F" w:rsidP="00E66F3F">
            <w:pPr>
              <w:suppressLineNumbers/>
              <w:rPr>
                <w:rFonts w:eastAsia="Arial Unicode MS" w:cs="Arial Unicode MS"/>
                <w:lang w:eastAsia="zh-CN"/>
              </w:rPr>
            </w:pPr>
            <w:r w:rsidRPr="00E66F3F">
              <w:rPr>
                <w:rFonts w:eastAsia="Arial Unicode MS" w:cs="Arial Unicode MS"/>
                <w:sz w:val="16"/>
                <w:szCs w:val="16"/>
                <w:lang w:eastAsia="zh-CN"/>
              </w:rPr>
              <w:t>Grand bain</w:t>
            </w:r>
          </w:p>
        </w:tc>
        <w:tc>
          <w:tcPr>
            <w:tcW w:w="1205" w:type="dxa"/>
            <w:vMerge/>
            <w:tcBorders>
              <w:top w:val="single" w:sz="1" w:space="0" w:color="000000"/>
              <w:left w:val="single" w:sz="1" w:space="0" w:color="000000"/>
              <w:bottom w:val="single" w:sz="1" w:space="0" w:color="000000"/>
            </w:tcBorders>
            <w:shd w:val="clear" w:color="auto" w:fill="auto"/>
          </w:tcPr>
          <w:p w:rsidR="00E66F3F" w:rsidRPr="00E66F3F" w:rsidRDefault="00E66F3F" w:rsidP="00E66F3F">
            <w:pPr>
              <w:suppressLineNumbers/>
              <w:snapToGrid w:val="0"/>
              <w:rPr>
                <w:rFonts w:eastAsia="Arial Unicode MS" w:cs="Arial Unicode MS"/>
                <w:lang w:eastAsia="zh-CN"/>
              </w:rPr>
            </w:pPr>
          </w:p>
        </w:tc>
        <w:tc>
          <w:tcPr>
            <w:tcW w:w="1229" w:type="dxa"/>
            <w:vMerge/>
            <w:tcBorders>
              <w:top w:val="single" w:sz="1" w:space="0" w:color="000000"/>
              <w:left w:val="single" w:sz="1" w:space="0" w:color="000000"/>
              <w:bottom w:val="single" w:sz="1" w:space="0" w:color="000000"/>
              <w:right w:val="single" w:sz="1" w:space="0" w:color="000000"/>
            </w:tcBorders>
            <w:shd w:val="clear" w:color="auto" w:fill="auto"/>
          </w:tcPr>
          <w:p w:rsidR="00E66F3F" w:rsidRPr="00E66F3F" w:rsidRDefault="00E66F3F" w:rsidP="00E66F3F">
            <w:pPr>
              <w:suppressLineNumbers/>
              <w:snapToGrid w:val="0"/>
              <w:rPr>
                <w:rFonts w:eastAsia="Arial Unicode MS" w:cs="Arial Unicode MS"/>
                <w:lang w:eastAsia="zh-CN"/>
              </w:rPr>
            </w:pPr>
          </w:p>
        </w:tc>
      </w:tr>
      <w:tr w:rsidR="00E66F3F" w:rsidRPr="00E66F3F" w:rsidTr="00E66F3F">
        <w:tc>
          <w:tcPr>
            <w:tcW w:w="1204" w:type="dxa"/>
            <w:tcBorders>
              <w:left w:val="single" w:sz="1" w:space="0" w:color="000000"/>
              <w:bottom w:val="single" w:sz="1" w:space="0" w:color="000000"/>
            </w:tcBorders>
            <w:shd w:val="clear" w:color="auto" w:fill="auto"/>
          </w:tcPr>
          <w:p w:rsidR="00E66F3F" w:rsidRPr="00E66F3F" w:rsidRDefault="00E66F3F" w:rsidP="00E66F3F">
            <w:pPr>
              <w:suppressLineNumbers/>
              <w:rPr>
                <w:rFonts w:eastAsia="Arial Unicode MS" w:cs="Arial Unicode MS"/>
                <w:lang w:eastAsia="zh-CN"/>
              </w:rPr>
            </w:pPr>
            <w:r w:rsidRPr="00E66F3F">
              <w:rPr>
                <w:rFonts w:eastAsia="Arial Unicode MS" w:cs="Arial Unicode MS"/>
                <w:sz w:val="16"/>
                <w:szCs w:val="16"/>
                <w:lang w:eastAsia="zh-CN"/>
              </w:rPr>
              <w:t>Assis au  bord</w:t>
            </w:r>
          </w:p>
        </w:tc>
        <w:tc>
          <w:tcPr>
            <w:tcW w:w="1205" w:type="dxa"/>
            <w:tcBorders>
              <w:left w:val="single" w:sz="1" w:space="0" w:color="000000"/>
              <w:bottom w:val="single" w:sz="1" w:space="0" w:color="000000"/>
            </w:tcBorders>
            <w:shd w:val="clear" w:color="auto" w:fill="auto"/>
          </w:tcPr>
          <w:p w:rsidR="00E66F3F" w:rsidRPr="00E66F3F" w:rsidRDefault="00E66F3F" w:rsidP="00E66F3F">
            <w:pPr>
              <w:suppressLineNumbers/>
              <w:rPr>
                <w:rFonts w:eastAsia="Arial Unicode MS" w:cs="Arial Unicode MS"/>
                <w:lang w:eastAsia="zh-CN"/>
              </w:rPr>
            </w:pPr>
            <w:r w:rsidRPr="00E66F3F">
              <w:rPr>
                <w:rFonts w:eastAsia="Arial Unicode MS" w:cs="Arial Unicode MS"/>
                <w:sz w:val="16"/>
                <w:szCs w:val="16"/>
                <w:lang w:eastAsia="zh-CN"/>
              </w:rPr>
              <w:t>échelle</w:t>
            </w:r>
          </w:p>
        </w:tc>
        <w:tc>
          <w:tcPr>
            <w:tcW w:w="1205" w:type="dxa"/>
            <w:tcBorders>
              <w:left w:val="single" w:sz="1" w:space="0" w:color="000000"/>
              <w:bottom w:val="single" w:sz="1" w:space="0" w:color="000000"/>
            </w:tcBorders>
            <w:shd w:val="clear" w:color="auto" w:fill="auto"/>
          </w:tcPr>
          <w:p w:rsidR="00E66F3F" w:rsidRPr="00E66F3F" w:rsidRDefault="00E66F3F" w:rsidP="00E66F3F">
            <w:pPr>
              <w:suppressLineNumbers/>
              <w:rPr>
                <w:rFonts w:eastAsia="Arial Unicode MS" w:cs="Arial Unicode MS"/>
                <w:lang w:eastAsia="zh-CN"/>
              </w:rPr>
            </w:pPr>
            <w:r w:rsidRPr="00E66F3F">
              <w:rPr>
                <w:rFonts w:eastAsia="Arial Unicode MS" w:cs="Arial Unicode MS"/>
                <w:sz w:val="16"/>
                <w:szCs w:val="16"/>
                <w:lang w:eastAsia="zh-CN"/>
              </w:rPr>
              <w:t>Étoile  ventrale</w:t>
            </w:r>
          </w:p>
        </w:tc>
        <w:tc>
          <w:tcPr>
            <w:tcW w:w="1205" w:type="dxa"/>
            <w:tcBorders>
              <w:left w:val="single" w:sz="1" w:space="0" w:color="000000"/>
              <w:bottom w:val="single" w:sz="1" w:space="0" w:color="000000"/>
            </w:tcBorders>
            <w:shd w:val="clear" w:color="auto" w:fill="auto"/>
          </w:tcPr>
          <w:p w:rsidR="00E66F3F" w:rsidRPr="00E66F3F" w:rsidRDefault="00E66F3F" w:rsidP="00E66F3F">
            <w:pPr>
              <w:suppressLineNumbers/>
              <w:snapToGrid w:val="0"/>
              <w:rPr>
                <w:rFonts w:eastAsia="Arial Unicode MS" w:cs="Arial Unicode MS"/>
                <w:lang w:eastAsia="zh-CN"/>
              </w:rPr>
            </w:pPr>
          </w:p>
        </w:tc>
        <w:tc>
          <w:tcPr>
            <w:tcW w:w="1204" w:type="dxa"/>
            <w:tcBorders>
              <w:left w:val="single" w:sz="1" w:space="0" w:color="000000"/>
              <w:bottom w:val="single" w:sz="1" w:space="0" w:color="000000"/>
            </w:tcBorders>
            <w:shd w:val="clear" w:color="auto" w:fill="auto"/>
          </w:tcPr>
          <w:p w:rsidR="00E66F3F" w:rsidRPr="00E66F3F" w:rsidRDefault="00E66F3F" w:rsidP="00E66F3F">
            <w:pPr>
              <w:suppressLineNumbers/>
              <w:rPr>
                <w:rFonts w:eastAsia="Arial Unicode MS" w:cs="Arial Unicode MS"/>
                <w:lang w:eastAsia="zh-CN"/>
              </w:rPr>
            </w:pPr>
            <w:r w:rsidRPr="00E66F3F">
              <w:rPr>
                <w:rFonts w:eastAsia="Arial Unicode MS" w:cs="Arial Unicode MS"/>
                <w:sz w:val="16"/>
                <w:szCs w:val="16"/>
                <w:lang w:eastAsia="zh-CN"/>
              </w:rPr>
              <w:t>Enlever une Lunette avec la tête sous l'eau</w:t>
            </w:r>
          </w:p>
        </w:tc>
        <w:tc>
          <w:tcPr>
            <w:tcW w:w="1205" w:type="dxa"/>
            <w:tcBorders>
              <w:left w:val="single" w:sz="1" w:space="0" w:color="000000"/>
              <w:bottom w:val="single" w:sz="1" w:space="0" w:color="000000"/>
            </w:tcBorders>
            <w:shd w:val="clear" w:color="auto" w:fill="auto"/>
          </w:tcPr>
          <w:p w:rsidR="00E66F3F" w:rsidRPr="00E66F3F" w:rsidRDefault="00E66F3F" w:rsidP="00E66F3F">
            <w:pPr>
              <w:suppressLineNumbers/>
              <w:rPr>
                <w:rFonts w:eastAsia="Arial Unicode MS" w:cs="Arial Unicode MS"/>
                <w:lang w:eastAsia="zh-CN"/>
              </w:rPr>
            </w:pPr>
            <w:r w:rsidRPr="00E66F3F">
              <w:rPr>
                <w:rFonts w:eastAsia="Arial Unicode MS" w:cs="Arial Unicode MS"/>
                <w:sz w:val="16"/>
                <w:szCs w:val="16"/>
                <w:lang w:eastAsia="zh-CN"/>
              </w:rPr>
              <w:t>Nb barreau de cage</w:t>
            </w:r>
          </w:p>
        </w:tc>
        <w:tc>
          <w:tcPr>
            <w:tcW w:w="1205" w:type="dxa"/>
            <w:tcBorders>
              <w:left w:val="single" w:sz="1" w:space="0" w:color="000000"/>
              <w:bottom w:val="single" w:sz="1" w:space="0" w:color="000000"/>
            </w:tcBorders>
            <w:shd w:val="clear" w:color="auto" w:fill="auto"/>
          </w:tcPr>
          <w:p w:rsidR="00E66F3F" w:rsidRPr="00E66F3F" w:rsidRDefault="00E66F3F" w:rsidP="00E66F3F">
            <w:pPr>
              <w:suppressLineNumbers/>
              <w:rPr>
                <w:rFonts w:eastAsia="Arial Unicode MS" w:cs="Arial Unicode MS"/>
                <w:lang w:eastAsia="zh-CN"/>
              </w:rPr>
            </w:pPr>
            <w:r w:rsidRPr="00E66F3F">
              <w:rPr>
                <w:rFonts w:eastAsia="Arial Unicode MS" w:cs="Arial Unicode MS"/>
                <w:sz w:val="16"/>
                <w:szCs w:val="16"/>
                <w:lang w:eastAsia="zh-CN"/>
              </w:rPr>
              <w:t>Avec le bord</w:t>
            </w:r>
          </w:p>
        </w:tc>
        <w:tc>
          <w:tcPr>
            <w:tcW w:w="1229" w:type="dxa"/>
            <w:tcBorders>
              <w:left w:val="single" w:sz="1" w:space="0" w:color="000000"/>
              <w:bottom w:val="single" w:sz="1" w:space="0" w:color="000000"/>
              <w:right w:val="single" w:sz="1" w:space="0" w:color="000000"/>
            </w:tcBorders>
            <w:shd w:val="clear" w:color="auto" w:fill="auto"/>
          </w:tcPr>
          <w:p w:rsidR="00E66F3F" w:rsidRPr="00E66F3F" w:rsidRDefault="00E66F3F" w:rsidP="00E66F3F">
            <w:pPr>
              <w:suppressLineNumbers/>
              <w:rPr>
                <w:rFonts w:eastAsia="Arial Unicode MS" w:cs="Arial Unicode MS"/>
                <w:lang w:eastAsia="zh-CN"/>
              </w:rPr>
            </w:pPr>
            <w:r w:rsidRPr="00E66F3F">
              <w:rPr>
                <w:rFonts w:eastAsia="Arial Unicode MS" w:cs="Arial Unicode MS"/>
                <w:sz w:val="16"/>
                <w:szCs w:val="16"/>
                <w:lang w:eastAsia="zh-CN"/>
              </w:rPr>
              <w:t>Bord  au milieu du bassin</w:t>
            </w:r>
          </w:p>
        </w:tc>
      </w:tr>
      <w:tr w:rsidR="00E66F3F" w:rsidRPr="00E66F3F" w:rsidTr="00E66F3F">
        <w:tc>
          <w:tcPr>
            <w:tcW w:w="1204" w:type="dxa"/>
            <w:tcBorders>
              <w:left w:val="single" w:sz="1" w:space="0" w:color="000000"/>
              <w:bottom w:val="single" w:sz="1" w:space="0" w:color="000000"/>
            </w:tcBorders>
            <w:shd w:val="clear" w:color="auto" w:fill="auto"/>
          </w:tcPr>
          <w:p w:rsidR="00E66F3F" w:rsidRPr="00E66F3F" w:rsidRDefault="00E66F3F" w:rsidP="00E66F3F">
            <w:pPr>
              <w:suppressLineNumbers/>
              <w:rPr>
                <w:rFonts w:eastAsia="Arial Unicode MS" w:cs="Arial Unicode MS"/>
                <w:lang w:eastAsia="zh-CN"/>
              </w:rPr>
            </w:pPr>
            <w:r w:rsidRPr="00E66F3F">
              <w:rPr>
                <w:rFonts w:eastAsia="Arial Unicode MS" w:cs="Arial Unicode MS"/>
                <w:sz w:val="16"/>
                <w:szCs w:val="16"/>
                <w:lang w:eastAsia="zh-CN"/>
              </w:rPr>
              <w:t>Saut du bord</w:t>
            </w:r>
          </w:p>
        </w:tc>
        <w:tc>
          <w:tcPr>
            <w:tcW w:w="1205" w:type="dxa"/>
            <w:tcBorders>
              <w:left w:val="single" w:sz="1" w:space="0" w:color="000000"/>
              <w:bottom w:val="single" w:sz="1" w:space="0" w:color="000000"/>
            </w:tcBorders>
            <w:shd w:val="clear" w:color="auto" w:fill="auto"/>
          </w:tcPr>
          <w:p w:rsidR="00E66F3F" w:rsidRPr="00E66F3F" w:rsidRDefault="00E66F3F" w:rsidP="00E66F3F">
            <w:pPr>
              <w:suppressLineNumbers/>
              <w:rPr>
                <w:rFonts w:eastAsia="Arial Unicode MS" w:cs="Arial Unicode MS"/>
                <w:lang w:eastAsia="zh-CN"/>
              </w:rPr>
            </w:pPr>
            <w:r w:rsidRPr="00E66F3F">
              <w:rPr>
                <w:rFonts w:eastAsia="Arial Unicode MS" w:cs="Arial Unicode MS"/>
                <w:sz w:val="16"/>
                <w:szCs w:val="16"/>
                <w:lang w:eastAsia="zh-CN"/>
              </w:rPr>
              <w:t>Assis au bord</w:t>
            </w:r>
          </w:p>
        </w:tc>
        <w:tc>
          <w:tcPr>
            <w:tcW w:w="1205" w:type="dxa"/>
            <w:tcBorders>
              <w:left w:val="single" w:sz="1" w:space="0" w:color="000000"/>
              <w:bottom w:val="single" w:sz="1" w:space="0" w:color="000000"/>
            </w:tcBorders>
            <w:shd w:val="clear" w:color="auto" w:fill="auto"/>
          </w:tcPr>
          <w:p w:rsidR="00E66F3F" w:rsidRPr="00E66F3F" w:rsidRDefault="00E66F3F" w:rsidP="00E66F3F">
            <w:pPr>
              <w:suppressLineNumbers/>
              <w:rPr>
                <w:rFonts w:eastAsia="Arial Unicode MS" w:cs="Arial Unicode MS"/>
                <w:lang w:eastAsia="zh-CN"/>
              </w:rPr>
            </w:pPr>
            <w:r w:rsidRPr="00E66F3F">
              <w:rPr>
                <w:rFonts w:eastAsia="Arial Unicode MS" w:cs="Arial Unicode MS"/>
                <w:sz w:val="16"/>
                <w:szCs w:val="16"/>
                <w:lang w:eastAsia="zh-CN"/>
              </w:rPr>
              <w:t>Étoile dorsale</w:t>
            </w:r>
          </w:p>
        </w:tc>
        <w:tc>
          <w:tcPr>
            <w:tcW w:w="1205" w:type="dxa"/>
            <w:tcBorders>
              <w:left w:val="single" w:sz="1" w:space="0" w:color="000000"/>
              <w:bottom w:val="single" w:sz="1" w:space="0" w:color="000000"/>
            </w:tcBorders>
            <w:shd w:val="clear" w:color="auto" w:fill="auto"/>
          </w:tcPr>
          <w:p w:rsidR="00E66F3F" w:rsidRPr="00E66F3F" w:rsidRDefault="00E66F3F" w:rsidP="00E66F3F">
            <w:pPr>
              <w:suppressLineNumbers/>
              <w:snapToGrid w:val="0"/>
              <w:rPr>
                <w:rFonts w:eastAsia="Arial Unicode MS" w:cs="Arial Unicode MS"/>
                <w:lang w:eastAsia="zh-CN"/>
              </w:rPr>
            </w:pPr>
          </w:p>
        </w:tc>
        <w:tc>
          <w:tcPr>
            <w:tcW w:w="1204" w:type="dxa"/>
            <w:tcBorders>
              <w:left w:val="single" w:sz="1" w:space="0" w:color="000000"/>
              <w:bottom w:val="single" w:sz="1" w:space="0" w:color="000000"/>
            </w:tcBorders>
            <w:shd w:val="clear" w:color="auto" w:fill="auto"/>
          </w:tcPr>
          <w:p w:rsidR="00E66F3F" w:rsidRPr="00E66F3F" w:rsidRDefault="00E66F3F" w:rsidP="00E66F3F">
            <w:pPr>
              <w:suppressLineNumbers/>
              <w:rPr>
                <w:rFonts w:eastAsia="Arial Unicode MS" w:cs="Arial Unicode MS"/>
                <w:lang w:eastAsia="zh-CN"/>
              </w:rPr>
            </w:pPr>
            <w:r w:rsidRPr="00E66F3F">
              <w:rPr>
                <w:rFonts w:eastAsia="Arial Unicode MS" w:cs="Arial Unicode MS"/>
                <w:sz w:val="16"/>
                <w:szCs w:val="16"/>
                <w:lang w:eastAsia="zh-CN"/>
              </w:rPr>
              <w:t>Objets perche verticale</w:t>
            </w:r>
          </w:p>
        </w:tc>
        <w:tc>
          <w:tcPr>
            <w:tcW w:w="1205" w:type="dxa"/>
            <w:tcBorders>
              <w:left w:val="single" w:sz="1" w:space="0" w:color="000000"/>
              <w:bottom w:val="single" w:sz="1" w:space="0" w:color="000000"/>
            </w:tcBorders>
            <w:shd w:val="clear" w:color="auto" w:fill="auto"/>
          </w:tcPr>
          <w:p w:rsidR="00E66F3F" w:rsidRPr="00E66F3F" w:rsidRDefault="00E66F3F" w:rsidP="00E66F3F">
            <w:pPr>
              <w:suppressLineNumbers/>
              <w:rPr>
                <w:rFonts w:eastAsia="Arial Unicode MS" w:cs="Arial Unicode MS"/>
                <w:lang w:eastAsia="zh-CN"/>
              </w:rPr>
            </w:pPr>
            <w:r w:rsidRPr="00E66F3F">
              <w:rPr>
                <w:rFonts w:eastAsia="Arial Unicode MS" w:cs="Arial Unicode MS"/>
                <w:sz w:val="16"/>
                <w:szCs w:val="16"/>
                <w:lang w:eastAsia="zh-CN"/>
              </w:rPr>
              <w:t>Objets perche verticale</w:t>
            </w:r>
          </w:p>
        </w:tc>
        <w:tc>
          <w:tcPr>
            <w:tcW w:w="1205" w:type="dxa"/>
            <w:tcBorders>
              <w:left w:val="single" w:sz="1" w:space="0" w:color="000000"/>
              <w:bottom w:val="single" w:sz="1" w:space="0" w:color="000000"/>
            </w:tcBorders>
            <w:shd w:val="clear" w:color="auto" w:fill="auto"/>
          </w:tcPr>
          <w:p w:rsidR="00E66F3F" w:rsidRPr="00E66F3F" w:rsidRDefault="00E66F3F" w:rsidP="00E66F3F">
            <w:pPr>
              <w:suppressLineNumbers/>
              <w:rPr>
                <w:rFonts w:eastAsia="Arial Unicode MS" w:cs="Arial Unicode MS"/>
                <w:lang w:eastAsia="zh-CN"/>
              </w:rPr>
            </w:pPr>
            <w:r w:rsidRPr="00E66F3F">
              <w:rPr>
                <w:rFonts w:eastAsia="Arial Unicode MS" w:cs="Arial Unicode MS"/>
                <w:sz w:val="16"/>
                <w:szCs w:val="16"/>
                <w:lang w:eastAsia="zh-CN"/>
              </w:rPr>
              <w:t>Avec la ligne</w:t>
            </w:r>
          </w:p>
        </w:tc>
        <w:tc>
          <w:tcPr>
            <w:tcW w:w="1229" w:type="dxa"/>
            <w:tcBorders>
              <w:left w:val="single" w:sz="1" w:space="0" w:color="000000"/>
              <w:bottom w:val="single" w:sz="1" w:space="0" w:color="000000"/>
              <w:right w:val="single" w:sz="1" w:space="0" w:color="000000"/>
            </w:tcBorders>
            <w:shd w:val="clear" w:color="auto" w:fill="auto"/>
          </w:tcPr>
          <w:p w:rsidR="00E66F3F" w:rsidRPr="00E66F3F" w:rsidRDefault="00E66F3F" w:rsidP="00E66F3F">
            <w:pPr>
              <w:suppressLineNumbers/>
              <w:snapToGrid w:val="0"/>
              <w:rPr>
                <w:rFonts w:eastAsia="Arial Unicode MS" w:cs="Arial Unicode MS"/>
                <w:lang w:eastAsia="zh-CN"/>
              </w:rPr>
            </w:pPr>
            <w:r w:rsidRPr="00E66F3F">
              <w:rPr>
                <w:rFonts w:eastAsia="Arial Unicode MS" w:cs="Arial Unicode MS"/>
                <w:sz w:val="16"/>
                <w:szCs w:val="16"/>
                <w:lang w:eastAsia="zh-CN"/>
              </w:rPr>
              <w:t>échelle</w:t>
            </w:r>
          </w:p>
        </w:tc>
      </w:tr>
      <w:tr w:rsidR="00E66F3F" w:rsidRPr="00E66F3F" w:rsidTr="00E66F3F">
        <w:tc>
          <w:tcPr>
            <w:tcW w:w="1204" w:type="dxa"/>
            <w:tcBorders>
              <w:left w:val="single" w:sz="1" w:space="0" w:color="000000"/>
              <w:bottom w:val="single" w:sz="1" w:space="0" w:color="000000"/>
            </w:tcBorders>
            <w:shd w:val="clear" w:color="auto" w:fill="auto"/>
          </w:tcPr>
          <w:p w:rsidR="00E66F3F" w:rsidRPr="00E66F3F" w:rsidRDefault="00E66F3F" w:rsidP="00E66F3F">
            <w:pPr>
              <w:suppressLineNumbers/>
              <w:rPr>
                <w:rFonts w:eastAsia="Arial Unicode MS" w:cs="Arial Unicode MS"/>
                <w:lang w:eastAsia="zh-CN"/>
              </w:rPr>
            </w:pPr>
            <w:r w:rsidRPr="00E66F3F">
              <w:rPr>
                <w:rFonts w:eastAsia="Arial Unicode MS" w:cs="Arial Unicode MS"/>
                <w:sz w:val="16"/>
                <w:szCs w:val="16"/>
                <w:lang w:eastAsia="zh-CN"/>
              </w:rPr>
              <w:t>Saut du mur</w:t>
            </w:r>
          </w:p>
        </w:tc>
        <w:tc>
          <w:tcPr>
            <w:tcW w:w="1205" w:type="dxa"/>
            <w:tcBorders>
              <w:left w:val="single" w:sz="1" w:space="0" w:color="000000"/>
              <w:bottom w:val="single" w:sz="1" w:space="0" w:color="000000"/>
            </w:tcBorders>
            <w:shd w:val="clear" w:color="auto" w:fill="auto"/>
          </w:tcPr>
          <w:p w:rsidR="00E66F3F" w:rsidRPr="00E66F3F" w:rsidRDefault="00E66F3F" w:rsidP="00E66F3F">
            <w:pPr>
              <w:suppressLineNumbers/>
              <w:rPr>
                <w:rFonts w:eastAsia="Arial Unicode MS" w:cs="Arial Unicode MS"/>
                <w:lang w:eastAsia="zh-CN"/>
              </w:rPr>
            </w:pPr>
            <w:r w:rsidRPr="00E66F3F">
              <w:rPr>
                <w:rFonts w:eastAsia="Arial Unicode MS" w:cs="Arial Unicode MS"/>
                <w:sz w:val="16"/>
                <w:szCs w:val="16"/>
                <w:lang w:eastAsia="zh-CN"/>
              </w:rPr>
              <w:t>Saut du bord</w:t>
            </w:r>
          </w:p>
        </w:tc>
        <w:tc>
          <w:tcPr>
            <w:tcW w:w="1205" w:type="dxa"/>
            <w:tcBorders>
              <w:left w:val="single" w:sz="1" w:space="0" w:color="000000"/>
              <w:bottom w:val="single" w:sz="1" w:space="0" w:color="000000"/>
            </w:tcBorders>
            <w:shd w:val="clear" w:color="auto" w:fill="auto"/>
          </w:tcPr>
          <w:p w:rsidR="00E66F3F" w:rsidRPr="00E66F3F" w:rsidRDefault="00E66F3F" w:rsidP="00E66F3F">
            <w:pPr>
              <w:suppressLineNumbers/>
              <w:rPr>
                <w:rFonts w:eastAsia="Arial Unicode MS" w:cs="Arial Unicode MS"/>
                <w:lang w:eastAsia="zh-CN"/>
              </w:rPr>
            </w:pPr>
            <w:r w:rsidRPr="00E66F3F">
              <w:rPr>
                <w:rFonts w:eastAsia="Arial Unicode MS" w:cs="Arial Unicode MS"/>
                <w:sz w:val="16"/>
                <w:szCs w:val="16"/>
                <w:lang w:eastAsia="zh-CN"/>
              </w:rPr>
              <w:t xml:space="preserve">Boule </w:t>
            </w:r>
          </w:p>
        </w:tc>
        <w:tc>
          <w:tcPr>
            <w:tcW w:w="1205" w:type="dxa"/>
            <w:tcBorders>
              <w:left w:val="single" w:sz="1" w:space="0" w:color="000000"/>
              <w:bottom w:val="single" w:sz="1" w:space="0" w:color="000000"/>
            </w:tcBorders>
            <w:shd w:val="clear" w:color="auto" w:fill="auto"/>
          </w:tcPr>
          <w:p w:rsidR="00E66F3F" w:rsidRPr="00E66F3F" w:rsidRDefault="00E66F3F" w:rsidP="00E66F3F">
            <w:pPr>
              <w:suppressLineNumbers/>
              <w:snapToGrid w:val="0"/>
              <w:rPr>
                <w:rFonts w:eastAsia="Arial Unicode MS" w:cs="Arial Unicode MS"/>
                <w:lang w:eastAsia="zh-CN"/>
              </w:rPr>
            </w:pPr>
          </w:p>
        </w:tc>
        <w:tc>
          <w:tcPr>
            <w:tcW w:w="1204" w:type="dxa"/>
            <w:tcBorders>
              <w:left w:val="single" w:sz="1" w:space="0" w:color="000000"/>
              <w:bottom w:val="single" w:sz="1" w:space="0" w:color="000000"/>
            </w:tcBorders>
            <w:shd w:val="clear" w:color="auto" w:fill="auto"/>
          </w:tcPr>
          <w:p w:rsidR="00E66F3F" w:rsidRPr="00E66F3F" w:rsidRDefault="00E66F3F" w:rsidP="00E66F3F">
            <w:pPr>
              <w:suppressLineNumbers/>
              <w:rPr>
                <w:rFonts w:eastAsia="Arial Unicode MS" w:cs="Arial Unicode MS"/>
                <w:lang w:eastAsia="zh-CN"/>
              </w:rPr>
            </w:pPr>
            <w:r w:rsidRPr="00E66F3F">
              <w:rPr>
                <w:rFonts w:eastAsia="Times New Roman" w:cs="Times New Roman"/>
                <w:sz w:val="16"/>
                <w:szCs w:val="16"/>
                <w:lang w:eastAsia="zh-CN"/>
              </w:rPr>
              <w:t xml:space="preserve"> </w:t>
            </w:r>
            <w:r w:rsidRPr="00E66F3F">
              <w:rPr>
                <w:rFonts w:eastAsia="Arial Unicode MS" w:cs="Arial Unicode MS"/>
                <w:sz w:val="16"/>
                <w:szCs w:val="16"/>
                <w:lang w:eastAsia="zh-CN"/>
              </w:rPr>
              <w:t>Nb Cerceaux verticaux</w:t>
            </w:r>
          </w:p>
        </w:tc>
        <w:tc>
          <w:tcPr>
            <w:tcW w:w="1205" w:type="dxa"/>
            <w:tcBorders>
              <w:left w:val="single" w:sz="1" w:space="0" w:color="000000"/>
              <w:bottom w:val="single" w:sz="1" w:space="0" w:color="000000"/>
            </w:tcBorders>
            <w:shd w:val="clear" w:color="auto" w:fill="auto"/>
          </w:tcPr>
          <w:p w:rsidR="00E66F3F" w:rsidRPr="00E66F3F" w:rsidRDefault="00E66F3F" w:rsidP="00E66F3F">
            <w:pPr>
              <w:suppressLineNumbers/>
              <w:rPr>
                <w:rFonts w:eastAsia="Arial Unicode MS" w:cs="Arial Unicode MS"/>
                <w:lang w:eastAsia="zh-CN"/>
              </w:rPr>
            </w:pPr>
            <w:r w:rsidRPr="00E66F3F">
              <w:rPr>
                <w:rFonts w:eastAsia="Arial Unicode MS" w:cs="Arial Unicode MS"/>
                <w:sz w:val="16"/>
                <w:szCs w:val="16"/>
                <w:lang w:eastAsia="zh-CN"/>
              </w:rPr>
              <w:t>Objets perche oblique</w:t>
            </w:r>
          </w:p>
        </w:tc>
        <w:tc>
          <w:tcPr>
            <w:tcW w:w="1205" w:type="dxa"/>
            <w:tcBorders>
              <w:left w:val="single" w:sz="1" w:space="0" w:color="000000"/>
              <w:bottom w:val="single" w:sz="1" w:space="0" w:color="000000"/>
            </w:tcBorders>
            <w:shd w:val="clear" w:color="auto" w:fill="auto"/>
          </w:tcPr>
          <w:p w:rsidR="00E66F3F" w:rsidRPr="00E66F3F" w:rsidRDefault="00E66F3F" w:rsidP="00E66F3F">
            <w:pPr>
              <w:suppressLineNumbers/>
              <w:rPr>
                <w:rFonts w:eastAsia="Arial Unicode MS" w:cs="Arial Unicode MS"/>
                <w:lang w:eastAsia="zh-CN"/>
              </w:rPr>
            </w:pPr>
            <w:r w:rsidRPr="00E66F3F">
              <w:rPr>
                <w:rFonts w:eastAsia="Arial Unicode MS" w:cs="Arial Unicode MS"/>
                <w:sz w:val="16"/>
                <w:szCs w:val="16"/>
                <w:lang w:eastAsia="zh-CN"/>
              </w:rPr>
              <w:t>En autonomie</w:t>
            </w:r>
          </w:p>
        </w:tc>
        <w:tc>
          <w:tcPr>
            <w:tcW w:w="1229" w:type="dxa"/>
            <w:tcBorders>
              <w:left w:val="single" w:sz="1" w:space="0" w:color="000000"/>
              <w:bottom w:val="single" w:sz="1" w:space="0" w:color="000000"/>
              <w:right w:val="single" w:sz="1" w:space="0" w:color="000000"/>
            </w:tcBorders>
            <w:shd w:val="clear" w:color="auto" w:fill="auto"/>
          </w:tcPr>
          <w:p w:rsidR="00E66F3F" w:rsidRPr="00E66F3F" w:rsidRDefault="00E66F3F" w:rsidP="00E66F3F">
            <w:pPr>
              <w:suppressLineNumbers/>
              <w:snapToGrid w:val="0"/>
              <w:rPr>
                <w:rFonts w:eastAsia="Arial Unicode MS" w:cs="Arial Unicode MS"/>
                <w:lang w:eastAsia="zh-CN"/>
              </w:rPr>
            </w:pPr>
          </w:p>
        </w:tc>
      </w:tr>
      <w:tr w:rsidR="00E66F3F" w:rsidRPr="00E66F3F" w:rsidTr="00E66F3F">
        <w:tc>
          <w:tcPr>
            <w:tcW w:w="1204" w:type="dxa"/>
            <w:tcBorders>
              <w:left w:val="single" w:sz="1" w:space="0" w:color="000000"/>
              <w:bottom w:val="single" w:sz="1" w:space="0" w:color="000000"/>
            </w:tcBorders>
            <w:shd w:val="clear" w:color="auto" w:fill="auto"/>
          </w:tcPr>
          <w:p w:rsidR="00E66F3F" w:rsidRPr="00E66F3F" w:rsidRDefault="00E66F3F" w:rsidP="00E66F3F">
            <w:pPr>
              <w:suppressLineNumbers/>
              <w:snapToGrid w:val="0"/>
              <w:rPr>
                <w:rFonts w:eastAsia="Arial Unicode MS" w:cs="Arial Unicode MS"/>
                <w:lang w:eastAsia="zh-CN"/>
              </w:rPr>
            </w:pPr>
            <w:r w:rsidRPr="00E66F3F">
              <w:rPr>
                <w:rFonts w:eastAsia="Arial Unicode MS" w:cs="Arial Unicode MS"/>
                <w:sz w:val="16"/>
                <w:szCs w:val="16"/>
                <w:lang w:eastAsia="zh-CN"/>
              </w:rPr>
              <w:t>Plongeon à genoux</w:t>
            </w:r>
          </w:p>
        </w:tc>
        <w:tc>
          <w:tcPr>
            <w:tcW w:w="1205" w:type="dxa"/>
            <w:tcBorders>
              <w:left w:val="single" w:sz="1" w:space="0" w:color="000000"/>
              <w:bottom w:val="single" w:sz="1" w:space="0" w:color="000000"/>
            </w:tcBorders>
            <w:shd w:val="clear" w:color="auto" w:fill="auto"/>
          </w:tcPr>
          <w:p w:rsidR="00E66F3F" w:rsidRPr="00E66F3F" w:rsidRDefault="00E66F3F" w:rsidP="00E66F3F">
            <w:pPr>
              <w:suppressLineNumbers/>
              <w:rPr>
                <w:rFonts w:eastAsia="Arial Unicode MS" w:cs="Arial Unicode MS"/>
                <w:lang w:eastAsia="zh-CN"/>
              </w:rPr>
            </w:pPr>
            <w:r w:rsidRPr="00E66F3F">
              <w:rPr>
                <w:rFonts w:eastAsia="Arial Unicode MS" w:cs="Arial Unicode MS"/>
                <w:sz w:val="16"/>
                <w:szCs w:val="16"/>
                <w:lang w:eastAsia="zh-CN"/>
              </w:rPr>
              <w:t>Saut du mur</w:t>
            </w:r>
          </w:p>
        </w:tc>
        <w:tc>
          <w:tcPr>
            <w:tcW w:w="1205" w:type="dxa"/>
            <w:tcBorders>
              <w:left w:val="single" w:sz="1" w:space="0" w:color="000000"/>
              <w:bottom w:val="single" w:sz="1" w:space="0" w:color="000000"/>
            </w:tcBorders>
            <w:shd w:val="clear" w:color="auto" w:fill="auto"/>
          </w:tcPr>
          <w:p w:rsidR="00E66F3F" w:rsidRPr="00E66F3F" w:rsidRDefault="00E66F3F" w:rsidP="00E66F3F">
            <w:pPr>
              <w:suppressLineNumbers/>
              <w:rPr>
                <w:rFonts w:eastAsia="Arial Unicode MS" w:cs="Arial Unicode MS"/>
                <w:lang w:eastAsia="zh-CN"/>
              </w:rPr>
            </w:pPr>
            <w:r w:rsidRPr="00E66F3F">
              <w:rPr>
                <w:rFonts w:eastAsia="Arial Unicode MS" w:cs="Arial Unicode MS"/>
                <w:sz w:val="16"/>
                <w:szCs w:val="16"/>
                <w:lang w:eastAsia="zh-CN"/>
              </w:rPr>
              <w:t>Flèche ventrale</w:t>
            </w:r>
          </w:p>
        </w:tc>
        <w:tc>
          <w:tcPr>
            <w:tcW w:w="1205" w:type="dxa"/>
            <w:tcBorders>
              <w:left w:val="single" w:sz="1" w:space="0" w:color="000000"/>
              <w:bottom w:val="single" w:sz="1" w:space="0" w:color="000000"/>
            </w:tcBorders>
            <w:shd w:val="clear" w:color="auto" w:fill="auto"/>
          </w:tcPr>
          <w:p w:rsidR="00E66F3F" w:rsidRPr="00E66F3F" w:rsidRDefault="00E66F3F" w:rsidP="00E66F3F">
            <w:pPr>
              <w:suppressLineNumbers/>
              <w:snapToGrid w:val="0"/>
              <w:rPr>
                <w:rFonts w:eastAsia="Arial Unicode MS" w:cs="Arial Unicode MS"/>
                <w:lang w:eastAsia="zh-CN"/>
              </w:rPr>
            </w:pPr>
          </w:p>
        </w:tc>
        <w:tc>
          <w:tcPr>
            <w:tcW w:w="1204" w:type="dxa"/>
            <w:tcBorders>
              <w:left w:val="single" w:sz="1" w:space="0" w:color="000000"/>
              <w:bottom w:val="single" w:sz="1" w:space="0" w:color="000000"/>
            </w:tcBorders>
            <w:shd w:val="clear" w:color="auto" w:fill="auto"/>
          </w:tcPr>
          <w:p w:rsidR="00E66F3F" w:rsidRPr="00E66F3F" w:rsidRDefault="00E66F3F" w:rsidP="00E66F3F">
            <w:pPr>
              <w:suppressLineNumbers/>
              <w:snapToGrid w:val="0"/>
              <w:rPr>
                <w:rFonts w:eastAsia="Arial Unicode MS" w:cs="Arial Unicode MS"/>
                <w:lang w:eastAsia="zh-CN"/>
              </w:rPr>
            </w:pPr>
            <w:r w:rsidRPr="00E66F3F">
              <w:rPr>
                <w:rFonts w:eastAsia="Arial Unicode MS" w:cs="Arial Unicode MS"/>
                <w:sz w:val="16"/>
                <w:szCs w:val="16"/>
                <w:lang w:eastAsia="zh-CN"/>
              </w:rPr>
              <w:t>Objets en autonomie</w:t>
            </w:r>
          </w:p>
        </w:tc>
        <w:tc>
          <w:tcPr>
            <w:tcW w:w="1205" w:type="dxa"/>
            <w:tcBorders>
              <w:left w:val="single" w:sz="1" w:space="0" w:color="000000"/>
              <w:bottom w:val="single" w:sz="1" w:space="0" w:color="000000"/>
            </w:tcBorders>
            <w:shd w:val="clear" w:color="auto" w:fill="auto"/>
          </w:tcPr>
          <w:p w:rsidR="00E66F3F" w:rsidRPr="00E66F3F" w:rsidRDefault="00E66F3F" w:rsidP="00E66F3F">
            <w:pPr>
              <w:suppressLineNumbers/>
              <w:snapToGrid w:val="0"/>
              <w:rPr>
                <w:rFonts w:eastAsia="Arial Unicode MS" w:cs="Arial Unicode MS"/>
                <w:lang w:eastAsia="zh-CN"/>
              </w:rPr>
            </w:pPr>
            <w:r w:rsidRPr="00E66F3F">
              <w:rPr>
                <w:rFonts w:eastAsia="Arial Unicode MS" w:cs="Arial Unicode MS"/>
                <w:sz w:val="16"/>
                <w:szCs w:val="16"/>
                <w:lang w:eastAsia="zh-CN"/>
              </w:rPr>
              <w:t>Nb cerceaux verticaux</w:t>
            </w:r>
          </w:p>
        </w:tc>
        <w:tc>
          <w:tcPr>
            <w:tcW w:w="1205" w:type="dxa"/>
            <w:tcBorders>
              <w:left w:val="single" w:sz="1" w:space="0" w:color="000000"/>
              <w:bottom w:val="single" w:sz="1" w:space="0" w:color="000000"/>
            </w:tcBorders>
            <w:shd w:val="clear" w:color="auto" w:fill="auto"/>
          </w:tcPr>
          <w:p w:rsidR="00E66F3F" w:rsidRPr="00E66F3F" w:rsidRDefault="00E66F3F" w:rsidP="00E66F3F">
            <w:pPr>
              <w:suppressLineNumbers/>
              <w:snapToGrid w:val="0"/>
              <w:rPr>
                <w:rFonts w:eastAsia="Arial Unicode MS" w:cs="Arial Unicode MS"/>
                <w:lang w:eastAsia="zh-CN"/>
              </w:rPr>
            </w:pPr>
          </w:p>
        </w:tc>
        <w:tc>
          <w:tcPr>
            <w:tcW w:w="1229" w:type="dxa"/>
            <w:tcBorders>
              <w:left w:val="single" w:sz="1" w:space="0" w:color="000000"/>
              <w:bottom w:val="single" w:sz="1" w:space="0" w:color="000000"/>
              <w:right w:val="single" w:sz="1" w:space="0" w:color="000000"/>
            </w:tcBorders>
            <w:shd w:val="clear" w:color="auto" w:fill="auto"/>
          </w:tcPr>
          <w:p w:rsidR="00E66F3F" w:rsidRPr="00E66F3F" w:rsidRDefault="00E66F3F" w:rsidP="00E66F3F">
            <w:pPr>
              <w:suppressLineNumbers/>
              <w:snapToGrid w:val="0"/>
              <w:rPr>
                <w:rFonts w:eastAsia="Arial Unicode MS" w:cs="Arial Unicode MS"/>
                <w:lang w:eastAsia="zh-CN"/>
              </w:rPr>
            </w:pPr>
          </w:p>
        </w:tc>
      </w:tr>
      <w:tr w:rsidR="00E66F3F" w:rsidRPr="00E66F3F" w:rsidTr="00E66F3F">
        <w:tc>
          <w:tcPr>
            <w:tcW w:w="1204" w:type="dxa"/>
            <w:tcBorders>
              <w:left w:val="single" w:sz="1" w:space="0" w:color="000000"/>
              <w:bottom w:val="single" w:sz="1" w:space="0" w:color="000000"/>
            </w:tcBorders>
            <w:shd w:val="clear" w:color="auto" w:fill="auto"/>
          </w:tcPr>
          <w:p w:rsidR="00E66F3F" w:rsidRPr="00E66F3F" w:rsidRDefault="00E66F3F" w:rsidP="00E66F3F">
            <w:pPr>
              <w:suppressLineNumbers/>
              <w:snapToGrid w:val="0"/>
              <w:rPr>
                <w:rFonts w:eastAsia="Arial Unicode MS" w:cs="Arial Unicode MS"/>
                <w:lang w:eastAsia="zh-CN"/>
              </w:rPr>
            </w:pPr>
          </w:p>
        </w:tc>
        <w:tc>
          <w:tcPr>
            <w:tcW w:w="1205" w:type="dxa"/>
            <w:tcBorders>
              <w:left w:val="single" w:sz="1" w:space="0" w:color="000000"/>
              <w:bottom w:val="single" w:sz="1" w:space="0" w:color="000000"/>
            </w:tcBorders>
            <w:shd w:val="clear" w:color="auto" w:fill="auto"/>
          </w:tcPr>
          <w:p w:rsidR="00E66F3F" w:rsidRPr="00E66F3F" w:rsidRDefault="00E66F3F" w:rsidP="00E66F3F">
            <w:pPr>
              <w:suppressLineNumbers/>
              <w:rPr>
                <w:rFonts w:eastAsia="Arial Unicode MS" w:cs="Arial Unicode MS"/>
                <w:lang w:eastAsia="zh-CN"/>
              </w:rPr>
            </w:pPr>
            <w:r w:rsidRPr="00E66F3F">
              <w:rPr>
                <w:rFonts w:eastAsia="Arial Unicode MS" w:cs="Arial Unicode MS"/>
                <w:sz w:val="16"/>
                <w:szCs w:val="16"/>
                <w:lang w:eastAsia="zh-CN"/>
              </w:rPr>
              <w:t>Saut du plot</w:t>
            </w:r>
          </w:p>
        </w:tc>
        <w:tc>
          <w:tcPr>
            <w:tcW w:w="1205" w:type="dxa"/>
            <w:tcBorders>
              <w:left w:val="single" w:sz="1" w:space="0" w:color="000000"/>
              <w:bottom w:val="single" w:sz="1" w:space="0" w:color="000000"/>
            </w:tcBorders>
            <w:shd w:val="clear" w:color="auto" w:fill="auto"/>
          </w:tcPr>
          <w:p w:rsidR="00E66F3F" w:rsidRPr="00E66F3F" w:rsidRDefault="00E66F3F" w:rsidP="00E66F3F">
            <w:pPr>
              <w:suppressLineNumbers/>
              <w:rPr>
                <w:rFonts w:eastAsia="Arial Unicode MS" w:cs="Arial Unicode MS"/>
                <w:lang w:eastAsia="zh-CN"/>
              </w:rPr>
            </w:pPr>
            <w:r w:rsidRPr="00E66F3F">
              <w:rPr>
                <w:rFonts w:eastAsia="Arial Unicode MS" w:cs="Arial Unicode MS"/>
                <w:sz w:val="16"/>
                <w:szCs w:val="16"/>
                <w:lang w:eastAsia="zh-CN"/>
              </w:rPr>
              <w:t>Flèche dorsale</w:t>
            </w:r>
          </w:p>
        </w:tc>
        <w:tc>
          <w:tcPr>
            <w:tcW w:w="1205" w:type="dxa"/>
            <w:tcBorders>
              <w:left w:val="single" w:sz="1" w:space="0" w:color="000000"/>
              <w:bottom w:val="single" w:sz="1" w:space="0" w:color="000000"/>
            </w:tcBorders>
            <w:shd w:val="clear" w:color="auto" w:fill="auto"/>
          </w:tcPr>
          <w:p w:rsidR="00E66F3F" w:rsidRPr="00E66F3F" w:rsidRDefault="00E66F3F" w:rsidP="00E66F3F">
            <w:pPr>
              <w:suppressLineNumbers/>
              <w:snapToGrid w:val="0"/>
              <w:rPr>
                <w:rFonts w:eastAsia="Arial Unicode MS" w:cs="Arial Unicode MS"/>
                <w:lang w:eastAsia="zh-CN"/>
              </w:rPr>
            </w:pPr>
          </w:p>
        </w:tc>
        <w:tc>
          <w:tcPr>
            <w:tcW w:w="1204" w:type="dxa"/>
            <w:tcBorders>
              <w:left w:val="single" w:sz="1" w:space="0" w:color="000000"/>
              <w:bottom w:val="single" w:sz="1" w:space="0" w:color="000000"/>
            </w:tcBorders>
            <w:shd w:val="clear" w:color="auto" w:fill="auto"/>
          </w:tcPr>
          <w:p w:rsidR="00E66F3F" w:rsidRPr="00E66F3F" w:rsidRDefault="00E66F3F" w:rsidP="00E66F3F">
            <w:pPr>
              <w:suppressLineNumbers/>
              <w:snapToGrid w:val="0"/>
              <w:rPr>
                <w:rFonts w:eastAsia="Arial Unicode MS" w:cs="Arial Unicode MS"/>
                <w:lang w:eastAsia="zh-CN"/>
              </w:rPr>
            </w:pPr>
          </w:p>
        </w:tc>
        <w:tc>
          <w:tcPr>
            <w:tcW w:w="1205" w:type="dxa"/>
            <w:tcBorders>
              <w:left w:val="single" w:sz="1" w:space="0" w:color="000000"/>
              <w:bottom w:val="single" w:sz="1" w:space="0" w:color="000000"/>
            </w:tcBorders>
            <w:shd w:val="clear" w:color="auto" w:fill="auto"/>
          </w:tcPr>
          <w:p w:rsidR="00E66F3F" w:rsidRPr="00E66F3F" w:rsidRDefault="00E66F3F" w:rsidP="00E66F3F">
            <w:pPr>
              <w:suppressLineNumbers/>
              <w:snapToGrid w:val="0"/>
              <w:rPr>
                <w:rFonts w:eastAsia="Arial Unicode MS" w:cs="Arial Unicode MS"/>
                <w:lang w:eastAsia="zh-CN"/>
              </w:rPr>
            </w:pPr>
          </w:p>
        </w:tc>
        <w:tc>
          <w:tcPr>
            <w:tcW w:w="1205" w:type="dxa"/>
            <w:tcBorders>
              <w:left w:val="single" w:sz="1" w:space="0" w:color="000000"/>
              <w:bottom w:val="single" w:sz="1" w:space="0" w:color="000000"/>
            </w:tcBorders>
            <w:shd w:val="clear" w:color="auto" w:fill="auto"/>
          </w:tcPr>
          <w:p w:rsidR="00E66F3F" w:rsidRPr="00E66F3F" w:rsidRDefault="00E66F3F" w:rsidP="00E66F3F">
            <w:pPr>
              <w:suppressLineNumbers/>
              <w:snapToGrid w:val="0"/>
              <w:rPr>
                <w:rFonts w:eastAsia="Arial Unicode MS" w:cs="Arial Unicode MS"/>
                <w:lang w:eastAsia="zh-CN"/>
              </w:rPr>
            </w:pPr>
          </w:p>
        </w:tc>
        <w:tc>
          <w:tcPr>
            <w:tcW w:w="1229" w:type="dxa"/>
            <w:tcBorders>
              <w:left w:val="single" w:sz="1" w:space="0" w:color="000000"/>
              <w:bottom w:val="single" w:sz="1" w:space="0" w:color="000000"/>
              <w:right w:val="single" w:sz="1" w:space="0" w:color="000000"/>
            </w:tcBorders>
            <w:shd w:val="clear" w:color="auto" w:fill="auto"/>
          </w:tcPr>
          <w:p w:rsidR="00E66F3F" w:rsidRPr="00E66F3F" w:rsidRDefault="00E66F3F" w:rsidP="00E66F3F">
            <w:pPr>
              <w:suppressLineNumbers/>
              <w:snapToGrid w:val="0"/>
              <w:rPr>
                <w:rFonts w:eastAsia="Arial Unicode MS" w:cs="Arial Unicode MS"/>
                <w:lang w:eastAsia="zh-CN"/>
              </w:rPr>
            </w:pPr>
          </w:p>
        </w:tc>
      </w:tr>
      <w:tr w:rsidR="00E66F3F" w:rsidRPr="00E66F3F" w:rsidTr="00E66F3F">
        <w:tc>
          <w:tcPr>
            <w:tcW w:w="1204" w:type="dxa"/>
            <w:tcBorders>
              <w:left w:val="single" w:sz="1" w:space="0" w:color="000000"/>
              <w:bottom w:val="single" w:sz="1" w:space="0" w:color="000000"/>
            </w:tcBorders>
            <w:shd w:val="clear" w:color="auto" w:fill="auto"/>
          </w:tcPr>
          <w:p w:rsidR="00E66F3F" w:rsidRPr="00E66F3F" w:rsidRDefault="00E66F3F" w:rsidP="00E66F3F">
            <w:pPr>
              <w:suppressLineNumbers/>
              <w:snapToGrid w:val="0"/>
              <w:rPr>
                <w:rFonts w:eastAsia="Arial Unicode MS" w:cs="Arial Unicode MS"/>
                <w:lang w:eastAsia="zh-CN"/>
              </w:rPr>
            </w:pPr>
          </w:p>
        </w:tc>
        <w:tc>
          <w:tcPr>
            <w:tcW w:w="1205" w:type="dxa"/>
            <w:tcBorders>
              <w:left w:val="single" w:sz="1" w:space="0" w:color="000000"/>
              <w:bottom w:val="single" w:sz="1" w:space="0" w:color="000000"/>
            </w:tcBorders>
            <w:shd w:val="clear" w:color="auto" w:fill="auto"/>
          </w:tcPr>
          <w:p w:rsidR="00E66F3F" w:rsidRPr="00E66F3F" w:rsidRDefault="00E66F3F" w:rsidP="00E66F3F">
            <w:pPr>
              <w:suppressLineNumbers/>
              <w:snapToGrid w:val="0"/>
              <w:rPr>
                <w:rFonts w:eastAsia="Arial Unicode MS" w:cs="Arial Unicode MS"/>
                <w:lang w:eastAsia="zh-CN"/>
              </w:rPr>
            </w:pPr>
            <w:r w:rsidRPr="00E66F3F">
              <w:rPr>
                <w:rFonts w:eastAsia="Arial Unicode MS" w:cs="Arial Unicode MS"/>
                <w:sz w:val="16"/>
                <w:szCs w:val="16"/>
                <w:lang w:eastAsia="zh-CN"/>
              </w:rPr>
              <w:t xml:space="preserve">Toboggan </w:t>
            </w:r>
          </w:p>
        </w:tc>
        <w:tc>
          <w:tcPr>
            <w:tcW w:w="1205" w:type="dxa"/>
            <w:tcBorders>
              <w:left w:val="single" w:sz="1" w:space="0" w:color="000000"/>
              <w:bottom w:val="single" w:sz="1" w:space="0" w:color="000000"/>
            </w:tcBorders>
            <w:shd w:val="clear" w:color="auto" w:fill="auto"/>
          </w:tcPr>
          <w:p w:rsidR="00E66F3F" w:rsidRPr="00E66F3F" w:rsidRDefault="00E66F3F" w:rsidP="00E66F3F">
            <w:pPr>
              <w:suppressLineNumbers/>
              <w:snapToGrid w:val="0"/>
              <w:rPr>
                <w:rFonts w:eastAsia="Arial Unicode MS" w:cs="Arial Unicode MS"/>
                <w:lang w:eastAsia="zh-CN"/>
              </w:rPr>
            </w:pPr>
            <w:r w:rsidRPr="00E66F3F">
              <w:rPr>
                <w:rFonts w:eastAsia="Arial Unicode MS" w:cs="Arial Unicode MS"/>
                <w:sz w:val="16"/>
                <w:szCs w:val="16"/>
                <w:lang w:eastAsia="zh-CN"/>
              </w:rPr>
              <w:t>Équilibre vertical</w:t>
            </w:r>
          </w:p>
        </w:tc>
        <w:tc>
          <w:tcPr>
            <w:tcW w:w="1205" w:type="dxa"/>
            <w:tcBorders>
              <w:left w:val="single" w:sz="1" w:space="0" w:color="000000"/>
              <w:bottom w:val="single" w:sz="1" w:space="0" w:color="000000"/>
            </w:tcBorders>
            <w:shd w:val="clear" w:color="auto" w:fill="auto"/>
          </w:tcPr>
          <w:p w:rsidR="00E66F3F" w:rsidRPr="00E66F3F" w:rsidRDefault="00E66F3F" w:rsidP="00E66F3F">
            <w:pPr>
              <w:suppressLineNumbers/>
              <w:snapToGrid w:val="0"/>
              <w:rPr>
                <w:rFonts w:eastAsia="Arial Unicode MS" w:cs="Arial Unicode MS"/>
                <w:lang w:eastAsia="zh-CN"/>
              </w:rPr>
            </w:pPr>
          </w:p>
        </w:tc>
        <w:tc>
          <w:tcPr>
            <w:tcW w:w="1204" w:type="dxa"/>
            <w:tcBorders>
              <w:left w:val="single" w:sz="1" w:space="0" w:color="000000"/>
              <w:bottom w:val="single" w:sz="1" w:space="0" w:color="000000"/>
            </w:tcBorders>
            <w:shd w:val="clear" w:color="auto" w:fill="auto"/>
          </w:tcPr>
          <w:p w:rsidR="00E66F3F" w:rsidRPr="00E66F3F" w:rsidRDefault="00E66F3F" w:rsidP="00E66F3F">
            <w:pPr>
              <w:suppressLineNumbers/>
              <w:snapToGrid w:val="0"/>
              <w:rPr>
                <w:rFonts w:eastAsia="Arial Unicode MS" w:cs="Arial Unicode MS"/>
                <w:lang w:eastAsia="zh-CN"/>
              </w:rPr>
            </w:pPr>
          </w:p>
        </w:tc>
        <w:tc>
          <w:tcPr>
            <w:tcW w:w="1205" w:type="dxa"/>
            <w:tcBorders>
              <w:left w:val="single" w:sz="1" w:space="0" w:color="000000"/>
              <w:bottom w:val="single" w:sz="1" w:space="0" w:color="000000"/>
            </w:tcBorders>
            <w:shd w:val="clear" w:color="auto" w:fill="auto"/>
          </w:tcPr>
          <w:p w:rsidR="00E66F3F" w:rsidRPr="00E66F3F" w:rsidRDefault="00E66F3F" w:rsidP="00E66F3F">
            <w:pPr>
              <w:suppressLineNumbers/>
              <w:snapToGrid w:val="0"/>
              <w:rPr>
                <w:rFonts w:eastAsia="Arial Unicode MS" w:cs="Arial Unicode MS"/>
                <w:lang w:eastAsia="zh-CN"/>
              </w:rPr>
            </w:pPr>
          </w:p>
        </w:tc>
        <w:tc>
          <w:tcPr>
            <w:tcW w:w="1205" w:type="dxa"/>
            <w:tcBorders>
              <w:left w:val="single" w:sz="1" w:space="0" w:color="000000"/>
              <w:bottom w:val="single" w:sz="1" w:space="0" w:color="000000"/>
            </w:tcBorders>
            <w:shd w:val="clear" w:color="auto" w:fill="auto"/>
          </w:tcPr>
          <w:p w:rsidR="00E66F3F" w:rsidRPr="00E66F3F" w:rsidRDefault="00E66F3F" w:rsidP="00E66F3F">
            <w:pPr>
              <w:suppressLineNumbers/>
              <w:snapToGrid w:val="0"/>
              <w:rPr>
                <w:rFonts w:eastAsia="Arial Unicode MS" w:cs="Arial Unicode MS"/>
                <w:lang w:eastAsia="zh-CN"/>
              </w:rPr>
            </w:pPr>
          </w:p>
        </w:tc>
        <w:tc>
          <w:tcPr>
            <w:tcW w:w="1229" w:type="dxa"/>
            <w:tcBorders>
              <w:left w:val="single" w:sz="1" w:space="0" w:color="000000"/>
              <w:bottom w:val="single" w:sz="1" w:space="0" w:color="000000"/>
              <w:right w:val="single" w:sz="1" w:space="0" w:color="000000"/>
            </w:tcBorders>
            <w:shd w:val="clear" w:color="auto" w:fill="auto"/>
          </w:tcPr>
          <w:p w:rsidR="00E66F3F" w:rsidRPr="00E66F3F" w:rsidRDefault="00E66F3F" w:rsidP="00E66F3F">
            <w:pPr>
              <w:suppressLineNumbers/>
              <w:snapToGrid w:val="0"/>
              <w:rPr>
                <w:rFonts w:eastAsia="Arial Unicode MS" w:cs="Arial Unicode MS"/>
                <w:lang w:eastAsia="zh-CN"/>
              </w:rPr>
            </w:pPr>
          </w:p>
        </w:tc>
      </w:tr>
      <w:tr w:rsidR="00E66F3F" w:rsidRPr="00E66F3F" w:rsidTr="00E66F3F">
        <w:tc>
          <w:tcPr>
            <w:tcW w:w="1204" w:type="dxa"/>
            <w:tcBorders>
              <w:left w:val="single" w:sz="1" w:space="0" w:color="000000"/>
              <w:bottom w:val="single" w:sz="1" w:space="0" w:color="000000"/>
            </w:tcBorders>
            <w:shd w:val="clear" w:color="auto" w:fill="auto"/>
          </w:tcPr>
          <w:p w:rsidR="00E66F3F" w:rsidRPr="00E66F3F" w:rsidRDefault="00E66F3F" w:rsidP="00E66F3F">
            <w:pPr>
              <w:suppressLineNumbers/>
              <w:snapToGrid w:val="0"/>
              <w:rPr>
                <w:rFonts w:eastAsia="Arial Unicode MS" w:cs="Arial Unicode MS"/>
                <w:lang w:eastAsia="zh-CN"/>
              </w:rPr>
            </w:pPr>
          </w:p>
        </w:tc>
        <w:tc>
          <w:tcPr>
            <w:tcW w:w="1205" w:type="dxa"/>
            <w:tcBorders>
              <w:left w:val="single" w:sz="1" w:space="0" w:color="000000"/>
              <w:bottom w:val="single" w:sz="1" w:space="0" w:color="000000"/>
            </w:tcBorders>
            <w:shd w:val="clear" w:color="auto" w:fill="auto"/>
          </w:tcPr>
          <w:p w:rsidR="00E66F3F" w:rsidRPr="00E66F3F" w:rsidRDefault="00E66F3F" w:rsidP="00E66F3F">
            <w:pPr>
              <w:suppressLineNumbers/>
              <w:snapToGrid w:val="0"/>
              <w:rPr>
                <w:rFonts w:eastAsia="Arial Unicode MS" w:cs="Arial Unicode MS"/>
                <w:lang w:eastAsia="zh-CN"/>
              </w:rPr>
            </w:pPr>
            <w:r w:rsidRPr="00E66F3F">
              <w:rPr>
                <w:rFonts w:eastAsia="Arial Unicode MS" w:cs="Arial Unicode MS"/>
                <w:sz w:val="16"/>
                <w:szCs w:val="16"/>
                <w:lang w:eastAsia="zh-CN"/>
              </w:rPr>
              <w:t>Plongeon du plot</w:t>
            </w:r>
          </w:p>
        </w:tc>
        <w:tc>
          <w:tcPr>
            <w:tcW w:w="1205" w:type="dxa"/>
            <w:tcBorders>
              <w:left w:val="single" w:sz="1" w:space="0" w:color="000000"/>
              <w:bottom w:val="single" w:sz="1" w:space="0" w:color="000000"/>
            </w:tcBorders>
            <w:shd w:val="clear" w:color="auto" w:fill="auto"/>
          </w:tcPr>
          <w:p w:rsidR="00E66F3F" w:rsidRPr="00E66F3F" w:rsidRDefault="00E66F3F" w:rsidP="00E66F3F">
            <w:pPr>
              <w:suppressLineNumbers/>
              <w:snapToGrid w:val="0"/>
              <w:rPr>
                <w:rFonts w:eastAsia="Arial Unicode MS" w:cs="Arial Unicode MS"/>
                <w:lang w:eastAsia="zh-CN"/>
              </w:rPr>
            </w:pPr>
          </w:p>
        </w:tc>
        <w:tc>
          <w:tcPr>
            <w:tcW w:w="1205" w:type="dxa"/>
            <w:tcBorders>
              <w:left w:val="single" w:sz="1" w:space="0" w:color="000000"/>
              <w:bottom w:val="single" w:sz="1" w:space="0" w:color="000000"/>
            </w:tcBorders>
            <w:shd w:val="clear" w:color="auto" w:fill="auto"/>
          </w:tcPr>
          <w:p w:rsidR="00E66F3F" w:rsidRPr="00E66F3F" w:rsidRDefault="00E66F3F" w:rsidP="00E66F3F">
            <w:pPr>
              <w:suppressLineNumbers/>
              <w:snapToGrid w:val="0"/>
              <w:rPr>
                <w:rFonts w:eastAsia="Arial Unicode MS" w:cs="Arial Unicode MS"/>
                <w:lang w:eastAsia="zh-CN"/>
              </w:rPr>
            </w:pPr>
          </w:p>
        </w:tc>
        <w:tc>
          <w:tcPr>
            <w:tcW w:w="1204" w:type="dxa"/>
            <w:tcBorders>
              <w:left w:val="single" w:sz="1" w:space="0" w:color="000000"/>
              <w:bottom w:val="single" w:sz="1" w:space="0" w:color="000000"/>
            </w:tcBorders>
            <w:shd w:val="clear" w:color="auto" w:fill="auto"/>
          </w:tcPr>
          <w:p w:rsidR="00E66F3F" w:rsidRPr="00E66F3F" w:rsidRDefault="00E66F3F" w:rsidP="00E66F3F">
            <w:pPr>
              <w:suppressLineNumbers/>
              <w:snapToGrid w:val="0"/>
              <w:rPr>
                <w:rFonts w:eastAsia="Arial Unicode MS" w:cs="Arial Unicode MS"/>
                <w:lang w:eastAsia="zh-CN"/>
              </w:rPr>
            </w:pPr>
          </w:p>
        </w:tc>
        <w:tc>
          <w:tcPr>
            <w:tcW w:w="1205" w:type="dxa"/>
            <w:tcBorders>
              <w:left w:val="single" w:sz="1" w:space="0" w:color="000000"/>
              <w:bottom w:val="single" w:sz="1" w:space="0" w:color="000000"/>
            </w:tcBorders>
            <w:shd w:val="clear" w:color="auto" w:fill="auto"/>
          </w:tcPr>
          <w:p w:rsidR="00E66F3F" w:rsidRPr="00E66F3F" w:rsidRDefault="00E66F3F" w:rsidP="00E66F3F">
            <w:pPr>
              <w:suppressLineNumbers/>
              <w:snapToGrid w:val="0"/>
              <w:rPr>
                <w:rFonts w:eastAsia="Arial Unicode MS" w:cs="Arial Unicode MS"/>
                <w:lang w:eastAsia="zh-CN"/>
              </w:rPr>
            </w:pPr>
          </w:p>
        </w:tc>
        <w:tc>
          <w:tcPr>
            <w:tcW w:w="1205" w:type="dxa"/>
            <w:tcBorders>
              <w:left w:val="single" w:sz="1" w:space="0" w:color="000000"/>
              <w:bottom w:val="single" w:sz="1" w:space="0" w:color="000000"/>
            </w:tcBorders>
            <w:shd w:val="clear" w:color="auto" w:fill="auto"/>
          </w:tcPr>
          <w:p w:rsidR="00E66F3F" w:rsidRPr="00E66F3F" w:rsidRDefault="00E66F3F" w:rsidP="00E66F3F">
            <w:pPr>
              <w:suppressLineNumbers/>
              <w:snapToGrid w:val="0"/>
              <w:rPr>
                <w:rFonts w:eastAsia="Arial Unicode MS" w:cs="Arial Unicode MS"/>
                <w:lang w:eastAsia="zh-CN"/>
              </w:rPr>
            </w:pPr>
          </w:p>
        </w:tc>
        <w:tc>
          <w:tcPr>
            <w:tcW w:w="1229" w:type="dxa"/>
            <w:tcBorders>
              <w:left w:val="single" w:sz="1" w:space="0" w:color="000000"/>
              <w:bottom w:val="single" w:sz="1" w:space="0" w:color="000000"/>
              <w:right w:val="single" w:sz="1" w:space="0" w:color="000000"/>
            </w:tcBorders>
            <w:shd w:val="clear" w:color="auto" w:fill="auto"/>
          </w:tcPr>
          <w:p w:rsidR="00E66F3F" w:rsidRPr="00E66F3F" w:rsidRDefault="00E66F3F" w:rsidP="00E66F3F">
            <w:pPr>
              <w:suppressLineNumbers/>
              <w:snapToGrid w:val="0"/>
              <w:rPr>
                <w:rFonts w:eastAsia="Arial Unicode MS" w:cs="Arial Unicode MS"/>
                <w:lang w:eastAsia="zh-CN"/>
              </w:rPr>
            </w:pPr>
          </w:p>
        </w:tc>
      </w:tr>
    </w:tbl>
    <w:p w:rsidR="00E66F3F" w:rsidRPr="00E66F3F" w:rsidRDefault="00E66F3F" w:rsidP="00E66F3F">
      <w:pPr>
        <w:rPr>
          <w:rFonts w:eastAsia="Arial Unicode MS" w:cs="Arial Unicode MS"/>
          <w:lang w:eastAsia="zh-CN"/>
        </w:rPr>
      </w:pPr>
    </w:p>
    <w:p w:rsidR="00E66F3F" w:rsidRPr="00E66F3F" w:rsidRDefault="00E66F3F" w:rsidP="00E66F3F">
      <w:pPr>
        <w:rPr>
          <w:rFonts w:eastAsia="Arial Unicode MS" w:cs="Arial Unicode MS"/>
          <w:lang w:eastAsia="zh-CN"/>
        </w:rPr>
      </w:pPr>
    </w:p>
    <w:p w:rsidR="00E66F3F" w:rsidRPr="00E66F3F" w:rsidRDefault="00E66F3F" w:rsidP="00E66F3F">
      <w:pPr>
        <w:rPr>
          <w:rFonts w:eastAsia="Arial Unicode MS" w:cs="Arial Unicode MS"/>
          <w:lang w:eastAsia="zh-CN"/>
        </w:rPr>
      </w:pPr>
      <w:r w:rsidRPr="00E66F3F">
        <w:rPr>
          <w:rFonts w:eastAsia="Times New Roman" w:cs="Times New Roman"/>
          <w:shd w:val="clear" w:color="auto" w:fill="FFFFFF"/>
          <w:lang w:eastAsia="zh-CN"/>
        </w:rPr>
        <w:t xml:space="preserve"> </w:t>
      </w:r>
    </w:p>
    <w:p w:rsidR="00E66F3F" w:rsidRDefault="00374E26" w:rsidP="003D52B4">
      <w:pPr>
        <w:pStyle w:val="western"/>
        <w:spacing w:after="0" w:line="240" w:lineRule="auto"/>
        <w:rPr>
          <w:color w:val="FF0000"/>
          <w:u w:val="single"/>
        </w:rPr>
      </w:pPr>
      <w:r>
        <w:rPr>
          <w:color w:val="FF0000"/>
          <w:u w:val="single"/>
        </w:rPr>
        <w:t>Après :</w:t>
      </w:r>
    </w:p>
    <w:p w:rsidR="00374E26" w:rsidRDefault="00374E26" w:rsidP="003D52B4">
      <w:pPr>
        <w:pStyle w:val="western"/>
        <w:spacing w:after="0" w:line="240" w:lineRule="auto"/>
        <w:rPr>
          <w:color w:val="FF0000"/>
          <w:u w:val="single"/>
        </w:rPr>
      </w:pPr>
    </w:p>
    <w:p w:rsidR="00374E26" w:rsidRDefault="00374E26" w:rsidP="003D52B4">
      <w:pPr>
        <w:pStyle w:val="western"/>
        <w:spacing w:after="0" w:line="240" w:lineRule="auto"/>
        <w:rPr>
          <w:color w:val="FF0000"/>
        </w:rPr>
      </w:pPr>
      <w:r>
        <w:rPr>
          <w:color w:val="FF0000"/>
        </w:rPr>
        <w:t>L’élève doit être capable :</w:t>
      </w:r>
    </w:p>
    <w:p w:rsidR="00374E26" w:rsidRDefault="00374E26" w:rsidP="00374E26">
      <w:pPr>
        <w:pStyle w:val="western"/>
        <w:numPr>
          <w:ilvl w:val="0"/>
          <w:numId w:val="5"/>
        </w:numPr>
        <w:spacing w:after="0" w:line="240" w:lineRule="auto"/>
        <w:rPr>
          <w:color w:val="FF0000"/>
        </w:rPr>
      </w:pPr>
      <w:r>
        <w:rPr>
          <w:color w:val="FF0000"/>
        </w:rPr>
        <w:t>De dire ce qu’il a réussi</w:t>
      </w:r>
    </w:p>
    <w:p w:rsidR="00374E26" w:rsidRDefault="00374E26" w:rsidP="00374E26">
      <w:pPr>
        <w:pStyle w:val="western"/>
        <w:numPr>
          <w:ilvl w:val="0"/>
          <w:numId w:val="5"/>
        </w:numPr>
        <w:spacing w:after="0" w:line="240" w:lineRule="auto"/>
        <w:rPr>
          <w:color w:val="FF0000"/>
        </w:rPr>
      </w:pPr>
      <w:r>
        <w:rPr>
          <w:color w:val="FF0000"/>
        </w:rPr>
        <w:t>De dire ce qu’il n’a pas réussi</w:t>
      </w:r>
    </w:p>
    <w:p w:rsidR="00374E26" w:rsidRDefault="00374E26" w:rsidP="00374E26">
      <w:pPr>
        <w:pStyle w:val="western"/>
        <w:numPr>
          <w:ilvl w:val="0"/>
          <w:numId w:val="5"/>
        </w:numPr>
        <w:spacing w:after="0" w:line="240" w:lineRule="auto"/>
        <w:rPr>
          <w:color w:val="FF0000"/>
        </w:rPr>
      </w:pPr>
      <w:r>
        <w:rPr>
          <w:color w:val="FF0000"/>
        </w:rPr>
        <w:t>De dire où il est passé dans le dispositif</w:t>
      </w:r>
    </w:p>
    <w:p w:rsidR="00374E26" w:rsidRDefault="00374E26" w:rsidP="00374E26">
      <w:pPr>
        <w:pStyle w:val="western"/>
        <w:numPr>
          <w:ilvl w:val="0"/>
          <w:numId w:val="5"/>
        </w:numPr>
        <w:spacing w:after="0" w:line="240" w:lineRule="auto"/>
        <w:rPr>
          <w:color w:val="FF0000"/>
        </w:rPr>
      </w:pPr>
      <w:r>
        <w:rPr>
          <w:color w:val="FF0000"/>
        </w:rPr>
        <w:t>De dire les éléments qu’il a utilisé</w:t>
      </w:r>
    </w:p>
    <w:p w:rsidR="00374E26" w:rsidRPr="00374E26" w:rsidRDefault="00374E26" w:rsidP="00374E26">
      <w:pPr>
        <w:pStyle w:val="western"/>
        <w:numPr>
          <w:ilvl w:val="0"/>
          <w:numId w:val="5"/>
        </w:numPr>
        <w:spacing w:after="0" w:line="240" w:lineRule="auto"/>
        <w:rPr>
          <w:color w:val="FF0000"/>
        </w:rPr>
      </w:pPr>
      <w:r>
        <w:rPr>
          <w:color w:val="FF0000"/>
        </w:rPr>
        <w:t>Commencer à dire comment il s’y est pris pour réussir</w:t>
      </w:r>
    </w:p>
    <w:p w:rsidR="00E66F3F" w:rsidRDefault="00E66F3F" w:rsidP="003D52B4">
      <w:pPr>
        <w:pStyle w:val="western"/>
        <w:spacing w:after="0" w:line="240" w:lineRule="auto"/>
      </w:pPr>
    </w:p>
    <w:p w:rsidR="00E66F3F" w:rsidRDefault="00E66F3F" w:rsidP="003D52B4">
      <w:pPr>
        <w:pStyle w:val="western"/>
        <w:spacing w:after="0" w:line="240" w:lineRule="auto"/>
      </w:pPr>
    </w:p>
    <w:p w:rsidR="00E66F3F" w:rsidRDefault="00E66F3F" w:rsidP="003D52B4">
      <w:pPr>
        <w:pStyle w:val="western"/>
        <w:spacing w:after="0" w:line="240" w:lineRule="auto"/>
      </w:pPr>
    </w:p>
    <w:p w:rsidR="00E66F3F" w:rsidRDefault="000972F8" w:rsidP="003D52B4">
      <w:pPr>
        <w:pStyle w:val="western"/>
        <w:spacing w:after="0" w:line="240" w:lineRule="auto"/>
      </w:pPr>
      <w:r w:rsidRPr="000972F8">
        <w:rPr>
          <w:noProof/>
        </w:rPr>
        <w:lastRenderedPageBreak/>
        <w:drawing>
          <wp:inline distT="0" distB="0" distL="0" distR="0">
            <wp:extent cx="9440147" cy="6324600"/>
            <wp:effectExtent l="0" t="0" r="8890" b="0"/>
            <wp:docPr id="46" name="Image 46" descr="D:\Utilisateurs\circo\Downloads\Dispositif n°1 Séance n°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tilisateurs\circo\Downloads\Dispositif n°1 Séance n°2-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442394" cy="6326105"/>
                    </a:xfrm>
                    <a:prstGeom prst="rect">
                      <a:avLst/>
                    </a:prstGeom>
                    <a:noFill/>
                    <a:ln>
                      <a:noFill/>
                    </a:ln>
                  </pic:spPr>
                </pic:pic>
              </a:graphicData>
            </a:graphic>
          </wp:inline>
        </w:drawing>
      </w:r>
    </w:p>
    <w:p w:rsidR="00543495" w:rsidRDefault="00543495" w:rsidP="003D52B4">
      <w:pPr>
        <w:pStyle w:val="western"/>
        <w:spacing w:after="0" w:line="240" w:lineRule="auto"/>
      </w:pPr>
    </w:p>
    <w:p w:rsidR="00543495" w:rsidRDefault="00543495" w:rsidP="000972F8">
      <w:pPr>
        <w:pStyle w:val="western"/>
        <w:tabs>
          <w:tab w:val="left" w:pos="9015"/>
        </w:tabs>
        <w:spacing w:after="0" w:line="240" w:lineRule="auto"/>
      </w:pPr>
      <w:r>
        <w:rPr>
          <w:noProof/>
        </w:rPr>
        <mc:AlternateContent>
          <mc:Choice Requires="wps">
            <w:drawing>
              <wp:inline distT="0" distB="0" distL="0" distR="0" wp14:anchorId="3C875B71" wp14:editId="26141367">
                <wp:extent cx="304800" cy="304800"/>
                <wp:effectExtent l="0" t="0" r="0" b="0"/>
                <wp:docPr id="41" name="AutoShape 16" descr="https://webmail.ac-lyon.fr/iwc/svc/wmap/attach/Dispositif%20n%C2%B01%20S%C3%A9ance%20n%C2%B02-3%20avec%20circulation.jpg?token=oTpBu45PK5&amp;mbox=INBOX&amp;uid=6265&amp;number=5&amp;type=image&amp;subtype=jpeg&amp;pi=mail_attachment&amp;process=html%2Cjs%2Clink%2Ctarget%2Cbinhe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B38E8B" id="AutoShape 16" o:spid="_x0000_s1026" alt="https://webmail.ac-lyon.fr/iwc/svc/wmap/attach/Dispositif%20n%C2%B01%20S%C3%A9ance%20n%C2%B02-3%20avec%20circulation.jpg?token=oTpBu45PK5&amp;mbox=INBOX&amp;uid=6265&amp;number=5&amp;type=image&amp;subtype=jpeg&amp;pi=mail_attachment&amp;process=html%2Cjs%2Clink%2Ctarget%2Cbinhex"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Iet4/1xAwAA2gYAAA4AAAAAAAAAAAAAAAAALgIAAGRycy9lMm9Eb2MueG1sUEsBAi0AFAAGAAgA&#10;AAAhAEyg6SzYAAAAAwEAAA8AAAAAAAAAAAAAAAAAywUAAGRycy9kb3ducmV2LnhtbFBLBQYAAAAA&#10;BAAEAPMAAADQBgAAAAA=&#10;" filled="f" stroked="f">
                <o:lock v:ext="edit" aspectratio="t"/>
                <w10:anchorlock/>
              </v:rect>
            </w:pict>
          </mc:Fallback>
        </mc:AlternateContent>
      </w:r>
    </w:p>
    <w:p w:rsidR="00E66F3F" w:rsidRDefault="00543495" w:rsidP="003D52B4">
      <w:pPr>
        <w:pStyle w:val="western"/>
        <w:spacing w:after="0" w:line="240" w:lineRule="auto"/>
      </w:pPr>
      <w:r>
        <w:rPr>
          <w:noProof/>
        </w:rPr>
        <mc:AlternateContent>
          <mc:Choice Requires="wps">
            <w:drawing>
              <wp:inline distT="0" distB="0" distL="0" distR="0" wp14:anchorId="77D15981" wp14:editId="406940D4">
                <wp:extent cx="304800" cy="304800"/>
                <wp:effectExtent l="0" t="0" r="0" b="0"/>
                <wp:docPr id="10" name="AutoShape 11" descr="https://webmail.ac-lyon.fr/iwc/svc/wmap/attach/Dispositif%20n%C2%B01%20S%C3%A9ance%20n%C2%B02-3%20avec%20circulation.jpg?token=eOcapqzjYL&amp;mbox=INBOX&amp;uid=6265&amp;number=5&amp;type=image&amp;subtype=jpeg&amp;process=html%2Cjs%2Clink%2Ctarget%2Cbinhe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B699F7" id="AutoShape 11" o:spid="_x0000_s1026" alt="https://webmail.ac-lyon.fr/iwc/svc/wmap/attach/Dispositif%20n%C2%B01%20S%C3%A9ance%20n%C2%B02-3%20avec%20circulation.jpg?token=eOcapqzjYL&amp;mbox=INBOX&amp;uid=6265&amp;number=5&amp;type=image&amp;subtype=jpeg&amp;process=html%2Cjs%2Clink%2Ctarget%2Cbinhex"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Q7p+3GQDAADDBgAA&#10;DgAAAAAAAAAAAAAAAAAuAgAAZHJzL2Uyb0RvYy54bWxQSwECLQAUAAYACAAAACEATKDpLNgAAAAD&#10;AQAADwAAAAAAAAAAAAAAAAC+BQAAZHJzL2Rvd25yZXYueG1sUEsFBgAAAAAEAAQA8wAAAMMGAAAA&#10;AA==&#10;" filled="f" stroked="f">
                <o:lock v:ext="edit" aspectratio="t"/>
                <w10:anchorlock/>
              </v:rect>
            </w:pict>
          </mc:Fallback>
        </mc:AlternateContent>
      </w:r>
    </w:p>
    <w:p w:rsidR="00E66F3F" w:rsidRPr="00E66F3F" w:rsidRDefault="00E66F3F" w:rsidP="00374E26">
      <w:pPr>
        <w:ind w:left="2127" w:firstLine="709"/>
        <w:rPr>
          <w:rFonts w:eastAsia="Arial Unicode MS" w:cs="Arial Unicode MS"/>
          <w:b/>
          <w:bCs/>
          <w:color w:val="FF3333"/>
          <w:lang w:eastAsia="zh-CN"/>
        </w:rPr>
      </w:pPr>
      <w:r w:rsidRPr="00E66F3F">
        <w:rPr>
          <w:rFonts w:eastAsia="Arial Unicode MS" w:cs="Arial Unicode MS"/>
          <w:lang w:eastAsia="zh-CN"/>
        </w:rPr>
        <w:t xml:space="preserve">Séance 4 :  </w:t>
      </w:r>
      <w:r w:rsidRPr="00E66F3F">
        <w:rPr>
          <w:rFonts w:eastAsia="Arial Unicode MS" w:cs="Arial Unicode MS"/>
          <w:b/>
          <w:bCs/>
          <w:lang w:eastAsia="zh-CN"/>
        </w:rPr>
        <w:t>ATELIERS</w:t>
      </w:r>
      <w:r w:rsidRPr="00E66F3F">
        <w:rPr>
          <w:rFonts w:eastAsia="Arial Unicode MS" w:cs="Arial Unicode MS"/>
          <w:lang w:eastAsia="zh-CN"/>
        </w:rPr>
        <w:t xml:space="preserve"> </w:t>
      </w:r>
      <w:r w:rsidRPr="00E66F3F">
        <w:rPr>
          <w:rFonts w:eastAsia="Arial Unicode MS" w:cs="Arial Unicode MS"/>
          <w:b/>
          <w:bCs/>
          <w:lang w:eastAsia="zh-CN"/>
        </w:rPr>
        <w:t>IMMERSIONS /REMONTEES PASSIVES ET FLOTTAISONS</w:t>
      </w:r>
    </w:p>
    <w:p w:rsidR="00E66F3F" w:rsidRPr="00E66F3F" w:rsidRDefault="00E66F3F" w:rsidP="00E66F3F">
      <w:pPr>
        <w:jc w:val="center"/>
        <w:rPr>
          <w:rFonts w:eastAsia="Arial Unicode MS" w:cs="Arial Unicode MS"/>
          <w:lang w:eastAsia="zh-CN"/>
        </w:rPr>
      </w:pPr>
      <w:r w:rsidRPr="00E66F3F">
        <w:rPr>
          <w:rFonts w:eastAsia="Arial Unicode MS" w:cs="Arial Unicode MS"/>
          <w:b/>
          <w:bCs/>
          <w:color w:val="FF3333"/>
          <w:lang w:eastAsia="zh-CN"/>
        </w:rPr>
        <w:t>Dispo 2</w:t>
      </w:r>
    </w:p>
    <w:p w:rsidR="00E66F3F" w:rsidRPr="00E66F3F" w:rsidRDefault="00E66F3F" w:rsidP="00E66F3F">
      <w:pPr>
        <w:rPr>
          <w:rFonts w:eastAsia="Arial Unicode MS" w:cs="Arial Unicode MS"/>
          <w:lang w:eastAsia="zh-CN"/>
        </w:rPr>
      </w:pPr>
    </w:p>
    <w:p w:rsidR="00E66F3F" w:rsidRDefault="00823319" w:rsidP="00E66F3F">
      <w:pPr>
        <w:rPr>
          <w:rFonts w:eastAsia="Arial Unicode MS" w:cs="Arial Unicode MS"/>
          <w:color w:val="FF0000"/>
          <w:u w:val="single"/>
          <w:lang w:eastAsia="zh-CN"/>
        </w:rPr>
      </w:pPr>
      <w:r>
        <w:rPr>
          <w:rFonts w:eastAsia="Arial Unicode MS" w:cs="Arial Unicode MS"/>
          <w:color w:val="FF0000"/>
          <w:u w:val="single"/>
          <w:lang w:eastAsia="zh-CN"/>
        </w:rPr>
        <w:t>Avant :</w:t>
      </w:r>
    </w:p>
    <w:p w:rsidR="00823319" w:rsidRDefault="00823319" w:rsidP="00E66F3F">
      <w:pPr>
        <w:rPr>
          <w:rFonts w:eastAsia="Arial Unicode MS" w:cs="Arial Unicode MS"/>
          <w:color w:val="FF0000"/>
          <w:lang w:eastAsia="zh-CN"/>
        </w:rPr>
      </w:pPr>
      <w:r w:rsidRPr="00823319">
        <w:rPr>
          <w:rFonts w:eastAsia="Arial Unicode MS" w:cs="Arial Unicode MS"/>
          <w:color w:val="FF0000"/>
          <w:lang w:eastAsia="zh-CN"/>
        </w:rPr>
        <w:sym w:font="Wingdings" w:char="F0C4"/>
      </w:r>
      <w:r>
        <w:rPr>
          <w:rFonts w:eastAsia="Arial Unicode MS" w:cs="Arial Unicode MS"/>
          <w:color w:val="FF0000"/>
          <w:lang w:eastAsia="zh-CN"/>
        </w:rPr>
        <w:t xml:space="preserve"> Choisir sa profondeur</w:t>
      </w:r>
    </w:p>
    <w:p w:rsidR="00823319" w:rsidRDefault="00823319" w:rsidP="00E66F3F">
      <w:pPr>
        <w:rPr>
          <w:rFonts w:eastAsia="Arial Unicode MS" w:cs="Arial Unicode MS"/>
          <w:color w:val="FF0000"/>
          <w:lang w:eastAsia="zh-CN"/>
        </w:rPr>
      </w:pPr>
      <w:r>
        <w:rPr>
          <w:rFonts w:eastAsia="Arial Unicode MS" w:cs="Arial Unicode MS"/>
          <w:color w:val="FF0000"/>
          <w:lang w:eastAsia="zh-CN"/>
        </w:rPr>
        <w:sym w:font="Wingdings" w:char="F0C4"/>
      </w:r>
      <w:r>
        <w:rPr>
          <w:rFonts w:eastAsia="Arial Unicode MS" w:cs="Arial Unicode MS"/>
          <w:color w:val="FF0000"/>
          <w:lang w:eastAsia="zh-CN"/>
        </w:rPr>
        <w:t xml:space="preserve"> Choisir les immersions que je sais faire en essayant de faire celles qui sont les plus difficiles pour moi.</w:t>
      </w:r>
    </w:p>
    <w:p w:rsidR="00823319" w:rsidRPr="00823319" w:rsidRDefault="00823319" w:rsidP="00E66F3F">
      <w:pPr>
        <w:rPr>
          <w:rFonts w:eastAsia="Arial Unicode MS" w:cs="Arial Unicode MS"/>
          <w:color w:val="FF0000"/>
          <w:lang w:eastAsia="zh-CN"/>
        </w:rPr>
      </w:pPr>
      <w:r>
        <w:rPr>
          <w:rFonts w:eastAsia="Arial Unicode MS" w:cs="Arial Unicode MS"/>
          <w:color w:val="FF0000"/>
          <w:lang w:eastAsia="zh-CN"/>
        </w:rPr>
        <w:sym w:font="Wingdings" w:char="F0C4"/>
      </w:r>
      <w:r>
        <w:rPr>
          <w:rFonts w:eastAsia="Arial Unicode MS" w:cs="Arial Unicode MS"/>
          <w:color w:val="FF0000"/>
          <w:lang w:eastAsia="zh-CN"/>
        </w:rPr>
        <w:t xml:space="preserve"> Lire le dispositif et faire l’inventaire des possibilités</w:t>
      </w:r>
    </w:p>
    <w:p w:rsidR="00E66F3F" w:rsidRPr="00E66F3F" w:rsidRDefault="00E66F3F" w:rsidP="00E66F3F">
      <w:pPr>
        <w:rPr>
          <w:rFonts w:eastAsia="Arial Unicode MS" w:cs="Arial Unicode MS"/>
          <w:lang w:eastAsia="zh-CN"/>
        </w:rPr>
      </w:pPr>
    </w:p>
    <w:p w:rsidR="001227CF" w:rsidRDefault="00E66F3F" w:rsidP="00E66F3F">
      <w:pPr>
        <w:rPr>
          <w:rFonts w:eastAsia="Arial Unicode MS" w:cs="Arial Unicode MS"/>
          <w:lang w:eastAsia="zh-CN"/>
        </w:rPr>
      </w:pPr>
      <w:r w:rsidRPr="00E66F3F">
        <w:rPr>
          <w:rFonts w:eastAsia="Arial Unicode MS" w:cs="Arial Unicode MS"/>
          <w:b/>
          <w:bCs/>
          <w:u w:val="single"/>
          <w:lang w:eastAsia="zh-CN"/>
        </w:rPr>
        <w:t>OBJECTIFS</w:t>
      </w:r>
      <w:r w:rsidRPr="00E66F3F">
        <w:rPr>
          <w:rFonts w:eastAsia="Arial Unicode MS" w:cs="Arial Unicode MS"/>
          <w:b/>
          <w:bCs/>
          <w:lang w:eastAsia="zh-CN"/>
        </w:rPr>
        <w:t>:</w:t>
      </w:r>
      <w:r w:rsidRPr="00E66F3F">
        <w:rPr>
          <w:rFonts w:eastAsia="Arial Unicode MS" w:cs="Arial Unicode MS"/>
          <w:lang w:eastAsia="zh-CN"/>
        </w:rPr>
        <w:t xml:space="preserve"> </w:t>
      </w:r>
      <w:r w:rsidRPr="00E66F3F">
        <w:rPr>
          <w:rFonts w:eastAsia="Arial Unicode MS" w:cs="Arial Unicode MS"/>
          <w:lang w:eastAsia="zh-CN"/>
        </w:rPr>
        <w:tab/>
        <w:t>Apprendre à maîtriser la profondeur, le volu</w:t>
      </w:r>
      <w:r w:rsidR="001227CF">
        <w:rPr>
          <w:rFonts w:eastAsia="Arial Unicode MS" w:cs="Arial Unicode MS"/>
          <w:lang w:eastAsia="zh-CN"/>
        </w:rPr>
        <w:t xml:space="preserve">me subaquatique. Retenir son </w:t>
      </w:r>
      <w:r w:rsidRPr="00E66F3F">
        <w:rPr>
          <w:rFonts w:eastAsia="Arial Unicode MS" w:cs="Arial Unicode MS"/>
          <w:lang w:eastAsia="zh-CN"/>
        </w:rPr>
        <w:t xml:space="preserve">souffle pour augmenter le temps d’immersion. </w:t>
      </w:r>
    </w:p>
    <w:p w:rsidR="00E66F3F" w:rsidRPr="00E66F3F" w:rsidRDefault="00E66F3F" w:rsidP="001227CF">
      <w:pPr>
        <w:ind w:left="1418" w:firstLine="709"/>
        <w:rPr>
          <w:rFonts w:eastAsia="Times New Roman" w:cs="Times New Roman"/>
          <w:lang w:eastAsia="zh-CN"/>
        </w:rPr>
      </w:pPr>
      <w:r w:rsidRPr="00E66F3F">
        <w:rPr>
          <w:rFonts w:eastAsia="Arial Unicode MS" w:cs="Arial Unicode MS"/>
          <w:lang w:eastAsia="zh-CN"/>
        </w:rPr>
        <w:t>Comprendre et êtr</w:t>
      </w:r>
      <w:r w:rsidR="001227CF">
        <w:rPr>
          <w:rFonts w:eastAsia="Arial Unicode MS" w:cs="Arial Unicode MS"/>
          <w:lang w:eastAsia="zh-CN"/>
        </w:rPr>
        <w:t xml:space="preserve">e capable de </w:t>
      </w:r>
      <w:r w:rsidRPr="00E66F3F">
        <w:rPr>
          <w:rFonts w:eastAsia="Arial Unicode MS" w:cs="Arial Unicode MS"/>
          <w:lang w:eastAsia="zh-CN"/>
        </w:rPr>
        <w:t>réaliser une remontée passive</w:t>
      </w:r>
    </w:p>
    <w:p w:rsidR="00E66F3F" w:rsidRPr="00E66F3F" w:rsidRDefault="00E66F3F" w:rsidP="00E66F3F">
      <w:pPr>
        <w:rPr>
          <w:rFonts w:eastAsia="Arial Unicode MS" w:cs="Arial Unicode MS"/>
          <w:b/>
          <w:bCs/>
          <w:u w:val="single"/>
          <w:lang w:eastAsia="zh-CN"/>
        </w:rPr>
      </w:pPr>
      <w:r w:rsidRPr="00E66F3F">
        <w:rPr>
          <w:rFonts w:eastAsia="Times New Roman" w:cs="Times New Roman"/>
          <w:lang w:eastAsia="zh-CN"/>
        </w:rPr>
        <w:t xml:space="preserve">                                                        </w:t>
      </w:r>
    </w:p>
    <w:p w:rsidR="00E66F3F" w:rsidRPr="00E66F3F" w:rsidRDefault="00E66F3F" w:rsidP="00E66F3F">
      <w:pPr>
        <w:rPr>
          <w:rFonts w:eastAsia="Times New Roman" w:cs="Times New Roman"/>
          <w:lang w:eastAsia="zh-CN"/>
        </w:rPr>
      </w:pPr>
      <w:r w:rsidRPr="00E66F3F">
        <w:rPr>
          <w:rFonts w:eastAsia="Arial Unicode MS" w:cs="Arial Unicode MS"/>
          <w:b/>
          <w:bCs/>
          <w:u w:val="single"/>
          <w:lang w:eastAsia="zh-CN"/>
        </w:rPr>
        <w:t>BUT</w:t>
      </w:r>
      <w:r w:rsidRPr="00E66F3F">
        <w:rPr>
          <w:rFonts w:eastAsia="Arial Unicode MS" w:cs="Arial Unicode MS"/>
          <w:b/>
          <w:bCs/>
          <w:lang w:eastAsia="zh-CN"/>
        </w:rPr>
        <w:t>:</w:t>
      </w:r>
      <w:r w:rsidRPr="00E66F3F">
        <w:rPr>
          <w:rFonts w:eastAsia="Arial Unicode MS" w:cs="Arial Unicode MS"/>
          <w:lang w:eastAsia="zh-CN"/>
        </w:rPr>
        <w:t xml:space="preserve"> </w:t>
      </w:r>
      <w:r w:rsidRPr="00E66F3F">
        <w:rPr>
          <w:rFonts w:eastAsia="Arial Unicode MS" w:cs="Arial Unicode MS"/>
          <w:lang w:eastAsia="zh-CN"/>
        </w:rPr>
        <w:tab/>
      </w:r>
      <w:r w:rsidRPr="00E66F3F">
        <w:rPr>
          <w:rFonts w:eastAsia="Arial Unicode MS" w:cs="Arial Unicode MS"/>
          <w:lang w:eastAsia="zh-CN"/>
        </w:rPr>
        <w:tab/>
      </w:r>
      <w:r w:rsidRPr="00E66F3F">
        <w:rPr>
          <w:rFonts w:eastAsia="Arial Unicode MS" w:cs="Arial Unicode MS"/>
          <w:lang w:eastAsia="zh-CN"/>
        </w:rPr>
        <w:tab/>
        <w:t>Essayer un maximum d’ateliers (plus de dis</w:t>
      </w:r>
      <w:r w:rsidR="001227CF">
        <w:rPr>
          <w:rFonts w:eastAsia="Arial Unicode MS" w:cs="Arial Unicode MS"/>
          <w:lang w:eastAsia="zh-CN"/>
        </w:rPr>
        <w:t xml:space="preserve">tances, plus de profondeur, </w:t>
      </w:r>
      <w:r w:rsidRPr="00E66F3F">
        <w:rPr>
          <w:rFonts w:eastAsia="Arial Unicode MS" w:cs="Arial Unicode MS"/>
          <w:lang w:eastAsia="zh-CN"/>
        </w:rPr>
        <w:t>remontées passives et flottaisons)</w:t>
      </w:r>
    </w:p>
    <w:p w:rsidR="00E66F3F" w:rsidRPr="00E66F3F" w:rsidRDefault="00E66F3F" w:rsidP="00E66F3F">
      <w:pPr>
        <w:rPr>
          <w:rFonts w:eastAsia="Arial Unicode MS" w:cs="Arial Unicode MS"/>
          <w:u w:val="single"/>
          <w:lang w:eastAsia="zh-CN"/>
        </w:rPr>
      </w:pPr>
      <w:r w:rsidRPr="00E66F3F">
        <w:rPr>
          <w:rFonts w:eastAsia="Times New Roman" w:cs="Times New Roman"/>
          <w:lang w:eastAsia="zh-CN"/>
        </w:rPr>
        <w:t xml:space="preserve">      </w:t>
      </w:r>
    </w:p>
    <w:p w:rsidR="00E66F3F" w:rsidRPr="00E66F3F" w:rsidRDefault="00E66F3F" w:rsidP="00E66F3F">
      <w:pPr>
        <w:rPr>
          <w:rFonts w:eastAsia="Arial Unicode MS" w:cs="Arial Unicode MS"/>
          <w:u w:val="single"/>
          <w:lang w:eastAsia="zh-CN"/>
        </w:rPr>
      </w:pPr>
    </w:p>
    <w:p w:rsidR="00E66F3F" w:rsidRPr="00E66F3F" w:rsidRDefault="00E66F3F" w:rsidP="00E66F3F">
      <w:pPr>
        <w:rPr>
          <w:rFonts w:eastAsia="Arial Unicode MS" w:cs="Arial Unicode MS"/>
          <w:lang w:eastAsia="zh-CN"/>
        </w:rPr>
      </w:pPr>
      <w:r w:rsidRPr="00E66F3F">
        <w:rPr>
          <w:rFonts w:eastAsia="Arial Unicode MS" w:cs="Arial Unicode MS"/>
          <w:b/>
          <w:bCs/>
          <w:u w:val="single"/>
          <w:lang w:eastAsia="zh-CN"/>
        </w:rPr>
        <w:t>CRITERES DE REUSSITE</w:t>
      </w:r>
      <w:r w:rsidRPr="00E66F3F">
        <w:rPr>
          <w:rFonts w:eastAsia="Arial Unicode MS" w:cs="Arial Unicode MS"/>
          <w:lang w:eastAsia="zh-CN"/>
        </w:rPr>
        <w:t xml:space="preserve">: </w:t>
      </w:r>
    </w:p>
    <w:p w:rsidR="00E66F3F" w:rsidRPr="00E66F3F" w:rsidRDefault="00E66F3F" w:rsidP="00E66F3F">
      <w:pPr>
        <w:rPr>
          <w:rFonts w:eastAsia="Arial Unicode MS" w:cs="Arial Unicode MS"/>
          <w:b/>
          <w:bCs/>
          <w:lang w:eastAsia="zh-CN"/>
        </w:rPr>
      </w:pPr>
      <w:r w:rsidRPr="00E66F3F">
        <w:rPr>
          <w:rFonts w:eastAsia="Arial Unicode MS" w:cs="Arial Unicode MS"/>
          <w:lang w:eastAsia="zh-CN"/>
        </w:rPr>
        <w:tab/>
      </w:r>
    </w:p>
    <w:p w:rsidR="00E66F3F" w:rsidRPr="00E66F3F" w:rsidRDefault="00E66F3F" w:rsidP="00E66F3F">
      <w:pPr>
        <w:rPr>
          <w:rFonts w:eastAsia="Times New Roman" w:cs="Times New Roman"/>
          <w:b/>
          <w:bCs/>
          <w:lang w:eastAsia="zh-CN"/>
        </w:rPr>
      </w:pPr>
      <w:r w:rsidRPr="00E66F3F">
        <w:rPr>
          <w:rFonts w:eastAsia="Arial Unicode MS" w:cs="Arial Unicode MS"/>
          <w:b/>
          <w:bCs/>
          <w:lang w:eastAsia="zh-CN"/>
        </w:rPr>
        <w:t xml:space="preserve">PB:  </w:t>
      </w:r>
      <w:r w:rsidRPr="00E66F3F">
        <w:rPr>
          <w:rFonts w:eastAsia="Arial Unicode MS" w:cs="Arial Unicode MS"/>
          <w:b/>
          <w:bCs/>
          <w:lang w:eastAsia="zh-CN"/>
        </w:rPr>
        <w:tab/>
      </w:r>
      <w:r w:rsidRPr="00E66F3F">
        <w:rPr>
          <w:rFonts w:eastAsia="Arial Unicode MS" w:cs="Arial Unicode MS"/>
          <w:lang w:eastAsia="zh-CN"/>
        </w:rPr>
        <w:t xml:space="preserve">Réussir au moins 3 ateliers parmi les 7 proposés.                                                               </w:t>
      </w:r>
      <w:r w:rsidRPr="00E66F3F">
        <w:rPr>
          <w:rFonts w:eastAsia="Times New Roman" w:cs="Times New Roman"/>
          <w:lang w:eastAsia="zh-CN"/>
        </w:rPr>
        <w:t xml:space="preserve">                                        </w:t>
      </w:r>
    </w:p>
    <w:p w:rsidR="00E66F3F" w:rsidRPr="00E66F3F" w:rsidRDefault="00E66F3F" w:rsidP="00E66F3F">
      <w:pPr>
        <w:rPr>
          <w:rFonts w:eastAsia="Times New Roman" w:cs="Times New Roman"/>
          <w:lang w:eastAsia="zh-CN"/>
        </w:rPr>
      </w:pPr>
      <w:r w:rsidRPr="00E66F3F">
        <w:rPr>
          <w:rFonts w:eastAsia="Times New Roman" w:cs="Times New Roman"/>
          <w:b/>
          <w:bCs/>
          <w:lang w:eastAsia="zh-CN"/>
        </w:rPr>
        <w:t>GB:</w:t>
      </w:r>
      <w:r w:rsidRPr="00E66F3F">
        <w:rPr>
          <w:rFonts w:eastAsia="Times New Roman" w:cs="Times New Roman"/>
          <w:lang w:eastAsia="zh-CN"/>
        </w:rPr>
        <w:t xml:space="preserve"> </w:t>
      </w:r>
      <w:r w:rsidRPr="00E66F3F">
        <w:rPr>
          <w:rFonts w:eastAsia="Times New Roman" w:cs="Times New Roman"/>
          <w:lang w:eastAsia="zh-CN"/>
        </w:rPr>
        <w:tab/>
        <w:t xml:space="preserve">Réussir au minimum un atelier profondeur et un atelier remontée passive.    </w:t>
      </w:r>
    </w:p>
    <w:p w:rsidR="00E66F3F" w:rsidRPr="00E66F3F" w:rsidRDefault="00E66F3F" w:rsidP="00E66F3F">
      <w:pPr>
        <w:rPr>
          <w:rFonts w:eastAsia="Times New Roman" w:cs="Times New Roman"/>
          <w:lang w:eastAsia="zh-CN"/>
        </w:rPr>
      </w:pPr>
      <w:r w:rsidRPr="00E66F3F">
        <w:rPr>
          <w:rFonts w:eastAsia="Times New Roman" w:cs="Times New Roman"/>
          <w:lang w:eastAsia="zh-CN"/>
        </w:rPr>
        <w:t xml:space="preserve">    </w:t>
      </w:r>
    </w:p>
    <w:p w:rsidR="00E66F3F" w:rsidRPr="00E66F3F" w:rsidRDefault="00E66F3F" w:rsidP="00E66F3F">
      <w:pPr>
        <w:rPr>
          <w:rFonts w:eastAsia="Times New Roman" w:cs="Times New Roman"/>
          <w:lang w:eastAsia="zh-CN"/>
        </w:rPr>
      </w:pPr>
    </w:p>
    <w:p w:rsidR="00E66F3F" w:rsidRPr="00E66F3F" w:rsidRDefault="00E66F3F" w:rsidP="00E66F3F">
      <w:pPr>
        <w:rPr>
          <w:rFonts w:eastAsia="Arial Unicode MS" w:cs="Arial Unicode MS"/>
          <w:lang w:eastAsia="zh-CN"/>
        </w:rPr>
      </w:pPr>
      <w:r w:rsidRPr="00E66F3F">
        <w:rPr>
          <w:rFonts w:eastAsia="Times New Roman" w:cs="Times New Roman"/>
          <w:b/>
          <w:bCs/>
          <w:u w:val="single"/>
          <w:lang w:eastAsia="zh-CN"/>
        </w:rPr>
        <w:t xml:space="preserve"> PB:  Ateliers plus de distance sous l’eau/ plus de profondeur</w:t>
      </w:r>
    </w:p>
    <w:p w:rsidR="00E66F3F" w:rsidRPr="00E66F3F" w:rsidRDefault="00E66F3F" w:rsidP="00E66F3F">
      <w:pPr>
        <w:rPr>
          <w:rFonts w:eastAsia="Arial Unicode MS" w:cs="Arial Unicode MS"/>
          <w:lang w:eastAsia="zh-CN"/>
        </w:rPr>
      </w:pPr>
    </w:p>
    <w:p w:rsidR="00E66F3F" w:rsidRPr="00E66F3F" w:rsidRDefault="00E66F3F" w:rsidP="00E66F3F">
      <w:pPr>
        <w:rPr>
          <w:rFonts w:eastAsia="Times New Roman" w:cs="Times New Roman"/>
          <w:b/>
          <w:bCs/>
          <w:lang w:eastAsia="zh-CN"/>
        </w:rPr>
      </w:pPr>
      <w:r w:rsidRPr="00E66F3F">
        <w:rPr>
          <w:rFonts w:eastAsia="Times New Roman" w:cs="Times New Roman"/>
          <w:b/>
          <w:bCs/>
          <w:lang w:eastAsia="zh-CN"/>
        </w:rPr>
        <w:t>I1</w:t>
      </w:r>
      <w:r w:rsidR="001227CF">
        <w:rPr>
          <w:rFonts w:eastAsia="Times New Roman" w:cs="Times New Roman"/>
          <w:lang w:eastAsia="zh-CN"/>
        </w:rPr>
        <w:t xml:space="preserve"> </w:t>
      </w:r>
      <w:r w:rsidR="001227CF" w:rsidRPr="00E66F3F">
        <w:rPr>
          <w:rFonts w:eastAsia="Times New Roman" w:cs="Times New Roman"/>
          <w:lang w:eastAsia="zh-CN"/>
        </w:rPr>
        <w:t xml:space="preserve">Echelle </w:t>
      </w:r>
      <w:r w:rsidR="001227CF" w:rsidRPr="00E66F3F">
        <w:rPr>
          <w:rFonts w:eastAsia="Times New Roman" w:cs="Times New Roman"/>
          <w:lang w:eastAsia="zh-CN"/>
        </w:rPr>
        <w:tab/>
      </w:r>
      <w:r w:rsidRPr="00E66F3F">
        <w:rPr>
          <w:rFonts w:eastAsia="Times New Roman" w:cs="Times New Roman"/>
          <w:lang w:eastAsia="zh-CN"/>
        </w:rPr>
        <w:tab/>
        <w:t>Toucher le fond de la piscine avec les pieds ou les mains</w:t>
      </w:r>
    </w:p>
    <w:p w:rsidR="00E66F3F" w:rsidRPr="00E66F3F" w:rsidRDefault="00E66F3F" w:rsidP="00E66F3F">
      <w:pPr>
        <w:rPr>
          <w:rFonts w:eastAsia="Times New Roman" w:cs="Times New Roman"/>
          <w:b/>
          <w:bCs/>
          <w:lang w:eastAsia="zh-CN"/>
        </w:rPr>
      </w:pPr>
      <w:r w:rsidRPr="00E66F3F">
        <w:rPr>
          <w:rFonts w:eastAsia="Times New Roman" w:cs="Times New Roman"/>
          <w:b/>
          <w:bCs/>
          <w:lang w:eastAsia="zh-CN"/>
        </w:rPr>
        <w:t xml:space="preserve">I2 </w:t>
      </w:r>
      <w:r w:rsidRPr="00E66F3F">
        <w:rPr>
          <w:rFonts w:eastAsia="Times New Roman" w:cs="Times New Roman"/>
          <w:lang w:eastAsia="zh-CN"/>
        </w:rPr>
        <w:t xml:space="preserve">Tapis </w:t>
      </w:r>
      <w:r w:rsidRPr="00E66F3F">
        <w:rPr>
          <w:rFonts w:eastAsia="Times New Roman" w:cs="Times New Roman"/>
          <w:lang w:eastAsia="zh-CN"/>
        </w:rPr>
        <w:tab/>
      </w:r>
      <w:r w:rsidRPr="00E66F3F">
        <w:rPr>
          <w:rFonts w:eastAsia="Times New Roman" w:cs="Times New Roman"/>
          <w:lang w:eastAsia="zh-CN"/>
        </w:rPr>
        <w:tab/>
        <w:t>Passer sous le tapis fin sans reprise le toucher avec la tête</w:t>
      </w:r>
    </w:p>
    <w:p w:rsidR="00E66F3F" w:rsidRPr="00E66F3F" w:rsidRDefault="00E66F3F" w:rsidP="00E66F3F">
      <w:pPr>
        <w:rPr>
          <w:rFonts w:eastAsia="Times New Roman" w:cs="Times New Roman"/>
          <w:b/>
          <w:bCs/>
          <w:lang w:eastAsia="zh-CN"/>
        </w:rPr>
      </w:pPr>
      <w:r w:rsidRPr="00E66F3F">
        <w:rPr>
          <w:rFonts w:eastAsia="Times New Roman" w:cs="Times New Roman"/>
          <w:b/>
          <w:bCs/>
          <w:lang w:eastAsia="zh-CN"/>
        </w:rPr>
        <w:t>I3</w:t>
      </w:r>
      <w:r w:rsidRPr="00E66F3F">
        <w:rPr>
          <w:rFonts w:eastAsia="Times New Roman" w:cs="Times New Roman"/>
          <w:lang w:eastAsia="zh-CN"/>
        </w:rPr>
        <w:t xml:space="preserve"> Tunnel </w:t>
      </w:r>
      <w:r w:rsidRPr="00E66F3F">
        <w:rPr>
          <w:rFonts w:eastAsia="Times New Roman" w:cs="Times New Roman"/>
          <w:lang w:eastAsia="zh-CN"/>
        </w:rPr>
        <w:tab/>
      </w:r>
      <w:r w:rsidRPr="00E66F3F">
        <w:rPr>
          <w:rFonts w:eastAsia="Times New Roman" w:cs="Times New Roman"/>
          <w:lang w:eastAsia="zh-CN"/>
        </w:rPr>
        <w:tab/>
        <w:t xml:space="preserve">Traverser le tunnel </w:t>
      </w:r>
    </w:p>
    <w:p w:rsidR="00E66F3F" w:rsidRPr="00E66F3F" w:rsidRDefault="001227CF" w:rsidP="00E66F3F">
      <w:pPr>
        <w:rPr>
          <w:rFonts w:eastAsia="Times New Roman" w:cs="Times New Roman"/>
          <w:b/>
          <w:bCs/>
          <w:lang w:eastAsia="zh-CN"/>
        </w:rPr>
      </w:pPr>
      <w:r>
        <w:rPr>
          <w:rFonts w:eastAsia="Times New Roman" w:cs="Times New Roman"/>
          <w:b/>
          <w:bCs/>
          <w:lang w:eastAsia="zh-CN"/>
        </w:rPr>
        <w:t xml:space="preserve">I4 </w:t>
      </w:r>
      <w:r w:rsidR="00E66F3F" w:rsidRPr="00E66F3F">
        <w:rPr>
          <w:rFonts w:eastAsia="Times New Roman" w:cs="Times New Roman"/>
          <w:lang w:eastAsia="zh-CN"/>
        </w:rPr>
        <w:t>Cage</w:t>
      </w:r>
      <w:r w:rsidR="00E66F3F" w:rsidRPr="00E66F3F">
        <w:rPr>
          <w:rFonts w:eastAsia="Times New Roman" w:cs="Times New Roman"/>
          <w:lang w:eastAsia="zh-CN"/>
        </w:rPr>
        <w:tab/>
      </w:r>
      <w:r w:rsidR="00E66F3F" w:rsidRPr="00E66F3F">
        <w:rPr>
          <w:rFonts w:eastAsia="Times New Roman" w:cs="Times New Roman"/>
          <w:lang w:eastAsia="zh-CN"/>
        </w:rPr>
        <w:tab/>
        <w:t>Passer sous un maximum de barreaux à la fois</w:t>
      </w:r>
    </w:p>
    <w:p w:rsidR="00E66F3F" w:rsidRPr="00E66F3F" w:rsidRDefault="00E66F3F" w:rsidP="00E66F3F">
      <w:pPr>
        <w:rPr>
          <w:rFonts w:eastAsia="Times New Roman" w:cs="Times New Roman"/>
          <w:b/>
          <w:bCs/>
          <w:lang w:eastAsia="zh-CN"/>
        </w:rPr>
      </w:pPr>
      <w:r w:rsidRPr="00E66F3F">
        <w:rPr>
          <w:rFonts w:eastAsia="Times New Roman" w:cs="Times New Roman"/>
          <w:b/>
          <w:bCs/>
          <w:lang w:eastAsia="zh-CN"/>
        </w:rPr>
        <w:t>I5</w:t>
      </w:r>
      <w:r w:rsidR="001227CF">
        <w:rPr>
          <w:rFonts w:eastAsia="Times New Roman" w:cs="Times New Roman"/>
          <w:lang w:eastAsia="zh-CN"/>
        </w:rPr>
        <w:t xml:space="preserve"> </w:t>
      </w:r>
      <w:r w:rsidRPr="00E66F3F">
        <w:rPr>
          <w:rFonts w:eastAsia="Times New Roman" w:cs="Times New Roman"/>
          <w:lang w:eastAsia="zh-CN"/>
        </w:rPr>
        <w:t>Cerceaux</w:t>
      </w:r>
      <w:r w:rsidRPr="00E66F3F">
        <w:rPr>
          <w:rFonts w:eastAsia="Times New Roman" w:cs="Times New Roman"/>
          <w:lang w:eastAsia="zh-CN"/>
        </w:rPr>
        <w:tab/>
      </w:r>
      <w:r w:rsidRPr="00E66F3F">
        <w:rPr>
          <w:rFonts w:eastAsia="Times New Roman" w:cs="Times New Roman"/>
          <w:lang w:eastAsia="zh-CN"/>
        </w:rPr>
        <w:tab/>
        <w:t>Passer dans un ou plusieurs cerceaux situés sous l’eau en petite profondeur</w:t>
      </w:r>
    </w:p>
    <w:p w:rsidR="00E66F3F" w:rsidRPr="00E66F3F" w:rsidRDefault="00E66F3F" w:rsidP="00E66F3F">
      <w:pPr>
        <w:rPr>
          <w:rFonts w:eastAsia="Times New Roman" w:cs="Times New Roman"/>
          <w:b/>
          <w:bCs/>
          <w:lang w:eastAsia="zh-CN"/>
        </w:rPr>
      </w:pPr>
      <w:r w:rsidRPr="00E66F3F">
        <w:rPr>
          <w:rFonts w:eastAsia="Times New Roman" w:cs="Times New Roman"/>
          <w:b/>
          <w:bCs/>
          <w:lang w:eastAsia="zh-CN"/>
        </w:rPr>
        <w:t>I6</w:t>
      </w:r>
      <w:r w:rsidRPr="00E66F3F">
        <w:rPr>
          <w:rFonts w:eastAsia="Times New Roman" w:cs="Times New Roman"/>
          <w:lang w:eastAsia="zh-CN"/>
        </w:rPr>
        <w:t xml:space="preserve"> Perches V et O</w:t>
      </w:r>
      <w:r w:rsidRPr="00E66F3F">
        <w:rPr>
          <w:rFonts w:eastAsia="Times New Roman" w:cs="Times New Roman"/>
          <w:lang w:eastAsia="zh-CN"/>
        </w:rPr>
        <w:tab/>
        <w:t>Ramasser un ou plusieurs objets au fond de l’eau</w:t>
      </w:r>
    </w:p>
    <w:p w:rsidR="00E66F3F" w:rsidRPr="00E66F3F" w:rsidRDefault="00E66F3F" w:rsidP="00E66F3F">
      <w:pPr>
        <w:rPr>
          <w:rFonts w:eastAsia="Times New Roman" w:cs="Times New Roman"/>
          <w:u w:val="single"/>
          <w:lang w:eastAsia="zh-CN"/>
        </w:rPr>
      </w:pPr>
      <w:r w:rsidRPr="00E66F3F">
        <w:rPr>
          <w:rFonts w:eastAsia="Times New Roman" w:cs="Times New Roman"/>
          <w:b/>
          <w:bCs/>
          <w:lang w:eastAsia="zh-CN"/>
        </w:rPr>
        <w:t>I7</w:t>
      </w:r>
      <w:r w:rsidR="0081407E">
        <w:rPr>
          <w:rFonts w:eastAsia="Times New Roman" w:cs="Times New Roman"/>
          <w:lang w:eastAsia="zh-CN"/>
        </w:rPr>
        <w:t xml:space="preserve"> </w:t>
      </w:r>
      <w:r w:rsidRPr="00E66F3F">
        <w:rPr>
          <w:rFonts w:eastAsia="Times New Roman" w:cs="Times New Roman"/>
          <w:lang w:eastAsia="zh-CN"/>
        </w:rPr>
        <w:t>Plongeon canard</w:t>
      </w:r>
      <w:r w:rsidRPr="00E66F3F">
        <w:rPr>
          <w:rFonts w:eastAsia="Times New Roman" w:cs="Times New Roman"/>
          <w:lang w:eastAsia="zh-CN"/>
        </w:rPr>
        <w:tab/>
        <w:t>Ramasser un ou plusieurs objets au fond de l’eau</w:t>
      </w:r>
    </w:p>
    <w:p w:rsidR="00E66F3F" w:rsidRPr="00E66F3F" w:rsidRDefault="00E66F3F" w:rsidP="00E66F3F">
      <w:pPr>
        <w:rPr>
          <w:rFonts w:eastAsia="Times New Roman" w:cs="Times New Roman"/>
          <w:u w:val="single"/>
          <w:lang w:eastAsia="zh-CN"/>
        </w:rPr>
      </w:pPr>
    </w:p>
    <w:p w:rsidR="00E66F3F" w:rsidRPr="00E66F3F" w:rsidRDefault="00E66F3F" w:rsidP="00E66F3F">
      <w:pPr>
        <w:rPr>
          <w:rFonts w:eastAsia="Arial Unicode MS" w:cs="Arial Unicode MS"/>
          <w:lang w:eastAsia="zh-CN"/>
        </w:rPr>
      </w:pPr>
      <w:r w:rsidRPr="00E66F3F">
        <w:rPr>
          <w:rFonts w:eastAsia="Times New Roman" w:cs="Times New Roman"/>
          <w:b/>
          <w:bCs/>
          <w:u w:val="single"/>
          <w:lang w:eastAsia="zh-CN"/>
        </w:rPr>
        <w:lastRenderedPageBreak/>
        <w:t xml:space="preserve"> GB:  Ateliers flottaisons et remontées passives</w:t>
      </w:r>
    </w:p>
    <w:p w:rsidR="00E66F3F" w:rsidRPr="00E66F3F" w:rsidRDefault="00E66F3F" w:rsidP="00E66F3F">
      <w:pPr>
        <w:rPr>
          <w:rFonts w:eastAsia="Arial Unicode MS" w:cs="Arial Unicode MS"/>
          <w:lang w:eastAsia="zh-CN"/>
        </w:rPr>
      </w:pPr>
    </w:p>
    <w:p w:rsidR="00E66F3F" w:rsidRPr="00E66F3F" w:rsidRDefault="00E66F3F" w:rsidP="00E66F3F">
      <w:pPr>
        <w:rPr>
          <w:rFonts w:eastAsia="Times New Roman" w:cs="Times New Roman"/>
          <w:b/>
          <w:bCs/>
          <w:lang w:eastAsia="zh-CN"/>
        </w:rPr>
      </w:pPr>
      <w:r w:rsidRPr="00E66F3F">
        <w:rPr>
          <w:rFonts w:eastAsia="Times New Roman" w:cs="Times New Roman"/>
          <w:b/>
          <w:bCs/>
          <w:lang w:eastAsia="zh-CN"/>
        </w:rPr>
        <w:t>A1</w:t>
      </w:r>
      <w:r w:rsidRPr="00E66F3F">
        <w:rPr>
          <w:rFonts w:eastAsia="Times New Roman" w:cs="Times New Roman"/>
          <w:lang w:eastAsia="zh-CN"/>
        </w:rPr>
        <w:t xml:space="preserve"> Flottaisons ventrales</w:t>
      </w:r>
      <w:r w:rsidRPr="00E66F3F">
        <w:rPr>
          <w:rFonts w:eastAsia="Times New Roman" w:cs="Times New Roman"/>
          <w:lang w:eastAsia="zh-CN"/>
        </w:rPr>
        <w:tab/>
        <w:t>Étoile de mer, boule, flèche</w:t>
      </w:r>
    </w:p>
    <w:p w:rsidR="00E66F3F" w:rsidRPr="00E66F3F" w:rsidRDefault="00E66F3F" w:rsidP="00E66F3F">
      <w:pPr>
        <w:rPr>
          <w:rFonts w:eastAsia="Times New Roman" w:cs="Times New Roman"/>
          <w:b/>
          <w:bCs/>
          <w:lang w:eastAsia="zh-CN"/>
        </w:rPr>
      </w:pPr>
      <w:r w:rsidRPr="00E66F3F">
        <w:rPr>
          <w:rFonts w:eastAsia="Times New Roman" w:cs="Times New Roman"/>
          <w:b/>
          <w:bCs/>
          <w:lang w:eastAsia="zh-CN"/>
        </w:rPr>
        <w:t>A2</w:t>
      </w:r>
      <w:r w:rsidRPr="00E66F3F">
        <w:rPr>
          <w:rFonts w:eastAsia="Times New Roman" w:cs="Times New Roman"/>
          <w:lang w:eastAsia="zh-CN"/>
        </w:rPr>
        <w:t xml:space="preserve"> Flottaisons dorsales</w:t>
      </w:r>
      <w:r w:rsidRPr="00E66F3F">
        <w:rPr>
          <w:rFonts w:eastAsia="Times New Roman" w:cs="Times New Roman"/>
          <w:lang w:eastAsia="zh-CN"/>
        </w:rPr>
        <w:tab/>
        <w:t>Étoile de mer, équilibre, flèche</w:t>
      </w:r>
    </w:p>
    <w:p w:rsidR="00E66F3F" w:rsidRPr="00E66F3F" w:rsidRDefault="00E66F3F" w:rsidP="00E66F3F">
      <w:pPr>
        <w:rPr>
          <w:rFonts w:eastAsia="Times New Roman" w:cs="Times New Roman"/>
          <w:b/>
          <w:bCs/>
          <w:lang w:eastAsia="zh-CN"/>
        </w:rPr>
      </w:pPr>
      <w:r w:rsidRPr="00E66F3F">
        <w:rPr>
          <w:rFonts w:eastAsia="Times New Roman" w:cs="Times New Roman"/>
          <w:b/>
          <w:bCs/>
          <w:lang w:eastAsia="zh-CN"/>
        </w:rPr>
        <w:t>A3</w:t>
      </w:r>
      <w:r w:rsidRPr="00E66F3F">
        <w:rPr>
          <w:rFonts w:eastAsia="Times New Roman" w:cs="Times New Roman"/>
          <w:lang w:eastAsia="zh-CN"/>
        </w:rPr>
        <w:t xml:space="preserve"> Perches verticales</w:t>
      </w:r>
      <w:r w:rsidRPr="00E66F3F">
        <w:rPr>
          <w:rFonts w:eastAsia="Times New Roman" w:cs="Times New Roman"/>
          <w:lang w:eastAsia="zh-CN"/>
        </w:rPr>
        <w:tab/>
        <w:t>Se laisser remonter passivement depuis le fond</w:t>
      </w:r>
    </w:p>
    <w:p w:rsidR="00E66F3F" w:rsidRPr="00E66F3F" w:rsidRDefault="00E66F3F" w:rsidP="00E66F3F">
      <w:pPr>
        <w:rPr>
          <w:rFonts w:eastAsia="Times New Roman" w:cs="Times New Roman"/>
          <w:lang w:eastAsia="zh-CN"/>
        </w:rPr>
      </w:pPr>
      <w:r w:rsidRPr="00E66F3F">
        <w:rPr>
          <w:rFonts w:eastAsia="Times New Roman" w:cs="Times New Roman"/>
          <w:b/>
          <w:bCs/>
          <w:lang w:eastAsia="zh-CN"/>
        </w:rPr>
        <w:t>A4</w:t>
      </w:r>
      <w:r w:rsidRPr="00E66F3F">
        <w:rPr>
          <w:rFonts w:eastAsia="Times New Roman" w:cs="Times New Roman"/>
          <w:lang w:eastAsia="zh-CN"/>
        </w:rPr>
        <w:t xml:space="preserve"> Mur haut</w:t>
      </w:r>
      <w:r w:rsidRPr="00E66F3F">
        <w:rPr>
          <w:rFonts w:eastAsia="Times New Roman" w:cs="Times New Roman"/>
          <w:lang w:eastAsia="zh-CN"/>
        </w:rPr>
        <w:tab/>
      </w:r>
      <w:r w:rsidRPr="00E66F3F">
        <w:rPr>
          <w:rFonts w:eastAsia="Times New Roman" w:cs="Times New Roman"/>
          <w:lang w:eastAsia="zh-CN"/>
        </w:rPr>
        <w:tab/>
      </w:r>
      <w:r w:rsidRPr="00E66F3F">
        <w:rPr>
          <w:rFonts w:eastAsia="Times New Roman" w:cs="Times New Roman"/>
          <w:lang w:eastAsia="zh-CN"/>
        </w:rPr>
        <w:tab/>
        <w:t>Se laisser tomber depuis une position ass</w:t>
      </w:r>
      <w:r w:rsidR="001227CF">
        <w:rPr>
          <w:rFonts w:eastAsia="Times New Roman" w:cs="Times New Roman"/>
          <w:lang w:eastAsia="zh-CN"/>
        </w:rPr>
        <w:t xml:space="preserve">ise ou sauter depuis le mur </w:t>
      </w:r>
      <w:r w:rsidRPr="00E66F3F">
        <w:rPr>
          <w:rFonts w:eastAsia="Times New Roman" w:cs="Times New Roman"/>
          <w:lang w:eastAsia="zh-CN"/>
        </w:rPr>
        <w:t>haut/le plot puis se laisser remonter passivement</w:t>
      </w:r>
      <w:r w:rsidRPr="00E66F3F">
        <w:rPr>
          <w:rFonts w:eastAsia="Times New Roman" w:cs="Times New Roman"/>
          <w:lang w:eastAsia="zh-CN"/>
        </w:rPr>
        <w:tab/>
      </w:r>
      <w:r w:rsidRPr="00E66F3F">
        <w:rPr>
          <w:rFonts w:eastAsia="Times New Roman" w:cs="Times New Roman"/>
          <w:lang w:eastAsia="zh-CN"/>
        </w:rPr>
        <w:tab/>
      </w:r>
      <w:r w:rsidRPr="00E66F3F">
        <w:rPr>
          <w:rFonts w:eastAsia="Times New Roman" w:cs="Times New Roman"/>
          <w:lang w:eastAsia="zh-CN"/>
        </w:rPr>
        <w:tab/>
      </w:r>
    </w:p>
    <w:p w:rsidR="00E66F3F" w:rsidRPr="00E66F3F" w:rsidRDefault="00E66F3F" w:rsidP="00E66F3F">
      <w:pPr>
        <w:rPr>
          <w:rFonts w:eastAsia="Times New Roman" w:cs="Times New Roman"/>
          <w:lang w:eastAsia="zh-CN"/>
        </w:rPr>
      </w:pPr>
    </w:p>
    <w:p w:rsidR="00E66F3F" w:rsidRPr="00E66F3F" w:rsidRDefault="00E66F3F" w:rsidP="00E66F3F">
      <w:pPr>
        <w:rPr>
          <w:rFonts w:eastAsia="Times New Roman" w:cs="Times New Roman"/>
          <w:lang w:eastAsia="zh-CN"/>
        </w:rPr>
      </w:pPr>
    </w:p>
    <w:p w:rsidR="00E66F3F" w:rsidRPr="00E66F3F" w:rsidRDefault="00E66F3F" w:rsidP="00E66F3F">
      <w:pPr>
        <w:rPr>
          <w:rFonts w:eastAsia="Times New Roman" w:cs="Times New Roman"/>
          <w:lang w:eastAsia="zh-CN"/>
        </w:rPr>
      </w:pPr>
      <w:r w:rsidRPr="00E66F3F">
        <w:rPr>
          <w:rFonts w:eastAsia="Times New Roman" w:cs="Times New Roman"/>
          <w:b/>
          <w:bCs/>
          <w:u w:val="single"/>
          <w:lang w:eastAsia="zh-CN"/>
        </w:rPr>
        <w:t xml:space="preserve">TACHES: </w:t>
      </w:r>
      <w:r w:rsidRPr="00E66F3F">
        <w:rPr>
          <w:rFonts w:eastAsia="Times New Roman" w:cs="Times New Roman"/>
          <w:lang w:eastAsia="zh-CN"/>
        </w:rPr>
        <w:t xml:space="preserve"> </w:t>
      </w:r>
    </w:p>
    <w:p w:rsidR="00E66F3F" w:rsidRPr="00E66F3F" w:rsidRDefault="00E66F3F" w:rsidP="00E66F3F">
      <w:pPr>
        <w:rPr>
          <w:rFonts w:eastAsia="Times New Roman" w:cs="Times New Roman"/>
          <w:lang w:eastAsia="zh-CN"/>
        </w:rPr>
      </w:pPr>
      <w:r w:rsidRPr="00E66F3F">
        <w:rPr>
          <w:rFonts w:eastAsia="Times New Roman" w:cs="Times New Roman"/>
          <w:lang w:eastAsia="zh-CN"/>
        </w:rPr>
        <w:t xml:space="preserve">                               </w:t>
      </w:r>
    </w:p>
    <w:p w:rsidR="00E66F3F" w:rsidRPr="00E66F3F" w:rsidRDefault="00E66F3F" w:rsidP="00E66F3F">
      <w:pPr>
        <w:rPr>
          <w:rFonts w:eastAsia="Times New Roman" w:cs="Times New Roman"/>
          <w:lang w:eastAsia="zh-CN"/>
        </w:rPr>
      </w:pPr>
      <w:r w:rsidRPr="00E66F3F">
        <w:rPr>
          <w:rFonts w:eastAsia="Times New Roman" w:cs="Times New Roman"/>
          <w:lang w:eastAsia="zh-CN"/>
        </w:rPr>
        <w:t xml:space="preserve">       </w:t>
      </w:r>
    </w:p>
    <w:p w:rsidR="00E66F3F" w:rsidRPr="00E66F3F" w:rsidRDefault="00E66F3F" w:rsidP="00E66F3F">
      <w:pPr>
        <w:rPr>
          <w:rFonts w:eastAsia="Arial Unicode MS" w:cs="Arial Unicode MS"/>
          <w:sz w:val="16"/>
          <w:szCs w:val="16"/>
          <w:lang w:eastAsia="zh-CN"/>
        </w:rPr>
      </w:pPr>
      <w:r w:rsidRPr="00E66F3F">
        <w:rPr>
          <w:rFonts w:eastAsia="Times New Roman" w:cs="Times New Roman"/>
          <w:lang w:eastAsia="zh-CN"/>
        </w:rPr>
        <w:t xml:space="preserve">   </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204"/>
        <w:gridCol w:w="1205"/>
        <w:gridCol w:w="1205"/>
        <w:gridCol w:w="1205"/>
        <w:gridCol w:w="1204"/>
        <w:gridCol w:w="1205"/>
        <w:gridCol w:w="1205"/>
        <w:gridCol w:w="1219"/>
      </w:tblGrid>
      <w:tr w:rsidR="00E66F3F" w:rsidRPr="00E66F3F" w:rsidTr="00E66F3F">
        <w:tc>
          <w:tcPr>
            <w:tcW w:w="2409" w:type="dxa"/>
            <w:gridSpan w:val="2"/>
            <w:tcBorders>
              <w:top w:val="single" w:sz="1" w:space="0" w:color="000000"/>
              <w:left w:val="single" w:sz="1" w:space="0" w:color="000000"/>
              <w:bottom w:val="single" w:sz="1" w:space="0" w:color="000000"/>
            </w:tcBorders>
            <w:shd w:val="clear" w:color="auto" w:fill="auto"/>
          </w:tcPr>
          <w:p w:rsidR="00E66F3F" w:rsidRPr="00E66F3F" w:rsidRDefault="00E66F3F" w:rsidP="00E66F3F">
            <w:pPr>
              <w:suppressLineNumbers/>
              <w:rPr>
                <w:rFonts w:eastAsia="Arial Unicode MS" w:cs="Arial Unicode MS"/>
                <w:lang w:eastAsia="zh-CN"/>
              </w:rPr>
            </w:pPr>
            <w:r w:rsidRPr="00E66F3F">
              <w:rPr>
                <w:rFonts w:eastAsia="Arial Unicode MS" w:cs="Arial Unicode MS"/>
                <w:sz w:val="16"/>
                <w:szCs w:val="16"/>
                <w:lang w:eastAsia="zh-CN"/>
              </w:rPr>
              <w:t>ENTREE</w:t>
            </w:r>
          </w:p>
        </w:tc>
        <w:tc>
          <w:tcPr>
            <w:tcW w:w="1205" w:type="dxa"/>
            <w:vMerge w:val="restart"/>
            <w:tcBorders>
              <w:top w:val="single" w:sz="1" w:space="0" w:color="000000"/>
              <w:left w:val="single" w:sz="1" w:space="0" w:color="000000"/>
              <w:bottom w:val="single" w:sz="1" w:space="0" w:color="000000"/>
            </w:tcBorders>
            <w:shd w:val="clear" w:color="auto" w:fill="auto"/>
          </w:tcPr>
          <w:p w:rsidR="00E66F3F" w:rsidRPr="00E66F3F" w:rsidRDefault="00E66F3F" w:rsidP="00E66F3F">
            <w:pPr>
              <w:suppressLineNumbers/>
              <w:rPr>
                <w:rFonts w:eastAsia="Arial Unicode MS" w:cs="Arial Unicode MS"/>
                <w:sz w:val="16"/>
                <w:szCs w:val="16"/>
                <w:lang w:eastAsia="zh-CN"/>
              </w:rPr>
            </w:pPr>
            <w:r w:rsidRPr="00E66F3F">
              <w:rPr>
                <w:rFonts w:eastAsia="Arial Unicode MS" w:cs="Arial Unicode MS"/>
                <w:sz w:val="16"/>
                <w:szCs w:val="16"/>
                <w:lang w:eastAsia="zh-CN"/>
              </w:rPr>
              <w:t>FLOTTAISON</w:t>
            </w:r>
          </w:p>
          <w:p w:rsidR="00E66F3F" w:rsidRPr="00E66F3F" w:rsidRDefault="00E66F3F" w:rsidP="00E66F3F">
            <w:pPr>
              <w:suppressLineNumbers/>
              <w:rPr>
                <w:rFonts w:eastAsia="Arial Unicode MS" w:cs="Arial Unicode MS"/>
                <w:lang w:eastAsia="zh-CN"/>
              </w:rPr>
            </w:pPr>
            <w:r w:rsidRPr="00E66F3F">
              <w:rPr>
                <w:rFonts w:eastAsia="Arial Unicode MS" w:cs="Arial Unicode MS"/>
                <w:sz w:val="16"/>
                <w:szCs w:val="16"/>
                <w:lang w:eastAsia="zh-CN"/>
              </w:rPr>
              <w:t>ventrale/dorsale</w:t>
            </w:r>
          </w:p>
        </w:tc>
        <w:tc>
          <w:tcPr>
            <w:tcW w:w="1205" w:type="dxa"/>
            <w:vMerge w:val="restart"/>
            <w:tcBorders>
              <w:top w:val="single" w:sz="1" w:space="0" w:color="000000"/>
              <w:left w:val="single" w:sz="1" w:space="0" w:color="000000"/>
              <w:bottom w:val="single" w:sz="1" w:space="0" w:color="000000"/>
            </w:tcBorders>
            <w:shd w:val="clear" w:color="auto" w:fill="auto"/>
          </w:tcPr>
          <w:p w:rsidR="00E66F3F" w:rsidRPr="00E66F3F" w:rsidRDefault="00E66F3F" w:rsidP="00E66F3F">
            <w:pPr>
              <w:suppressLineNumbers/>
              <w:rPr>
                <w:rFonts w:eastAsia="Arial Unicode MS" w:cs="Arial Unicode MS"/>
                <w:lang w:eastAsia="zh-CN"/>
              </w:rPr>
            </w:pPr>
            <w:r w:rsidRPr="00E66F3F">
              <w:rPr>
                <w:rFonts w:eastAsia="Arial Unicode MS" w:cs="Arial Unicode MS"/>
                <w:sz w:val="16"/>
                <w:szCs w:val="16"/>
                <w:lang w:eastAsia="zh-CN"/>
              </w:rPr>
              <w:t>REMONTEE PASSIVE (RP)</w:t>
            </w:r>
          </w:p>
        </w:tc>
        <w:tc>
          <w:tcPr>
            <w:tcW w:w="2409" w:type="dxa"/>
            <w:gridSpan w:val="2"/>
            <w:tcBorders>
              <w:top w:val="single" w:sz="1" w:space="0" w:color="000000"/>
              <w:left w:val="single" w:sz="1" w:space="0" w:color="000000"/>
              <w:bottom w:val="single" w:sz="1" w:space="0" w:color="000000"/>
            </w:tcBorders>
            <w:shd w:val="clear" w:color="auto" w:fill="auto"/>
          </w:tcPr>
          <w:p w:rsidR="00E66F3F" w:rsidRPr="00E66F3F" w:rsidRDefault="00E66F3F" w:rsidP="00E66F3F">
            <w:pPr>
              <w:suppressLineNumbers/>
              <w:rPr>
                <w:rFonts w:eastAsia="Arial Unicode MS" w:cs="Arial Unicode MS"/>
                <w:lang w:eastAsia="zh-CN"/>
              </w:rPr>
            </w:pPr>
            <w:r w:rsidRPr="00E66F3F">
              <w:rPr>
                <w:rFonts w:eastAsia="Arial Unicode MS" w:cs="Arial Unicode MS"/>
                <w:sz w:val="16"/>
                <w:szCs w:val="16"/>
                <w:lang w:eastAsia="zh-CN"/>
              </w:rPr>
              <w:t>IMMERSION</w:t>
            </w:r>
          </w:p>
        </w:tc>
        <w:tc>
          <w:tcPr>
            <w:tcW w:w="1205" w:type="dxa"/>
            <w:vMerge w:val="restart"/>
            <w:tcBorders>
              <w:top w:val="single" w:sz="1" w:space="0" w:color="000000"/>
              <w:left w:val="single" w:sz="1" w:space="0" w:color="000000"/>
              <w:bottom w:val="single" w:sz="1" w:space="0" w:color="000000"/>
            </w:tcBorders>
            <w:shd w:val="clear" w:color="auto" w:fill="auto"/>
          </w:tcPr>
          <w:p w:rsidR="00E66F3F" w:rsidRPr="00E66F3F" w:rsidRDefault="00E66F3F" w:rsidP="00E66F3F">
            <w:pPr>
              <w:suppressLineNumbers/>
              <w:rPr>
                <w:rFonts w:eastAsia="Arial Unicode MS" w:cs="Arial Unicode MS"/>
                <w:lang w:eastAsia="zh-CN"/>
              </w:rPr>
            </w:pPr>
            <w:r w:rsidRPr="00E66F3F">
              <w:rPr>
                <w:rFonts w:eastAsia="Arial Unicode MS" w:cs="Arial Unicode MS"/>
                <w:sz w:val="14"/>
                <w:szCs w:val="14"/>
                <w:lang w:eastAsia="zh-CN"/>
              </w:rPr>
              <w:t>DEPLACEMENT</w:t>
            </w:r>
          </w:p>
        </w:tc>
        <w:tc>
          <w:tcPr>
            <w:tcW w:w="1219" w:type="dxa"/>
            <w:vMerge w:val="restart"/>
            <w:tcBorders>
              <w:top w:val="single" w:sz="1" w:space="0" w:color="000000"/>
              <w:left w:val="single" w:sz="1" w:space="0" w:color="000000"/>
              <w:bottom w:val="single" w:sz="1" w:space="0" w:color="000000"/>
              <w:right w:val="single" w:sz="1" w:space="0" w:color="000000"/>
            </w:tcBorders>
            <w:shd w:val="clear" w:color="auto" w:fill="auto"/>
          </w:tcPr>
          <w:p w:rsidR="00E66F3F" w:rsidRPr="00E66F3F" w:rsidRDefault="00E66F3F" w:rsidP="00E66F3F">
            <w:pPr>
              <w:suppressLineNumbers/>
              <w:rPr>
                <w:rFonts w:eastAsia="Arial Unicode MS" w:cs="Arial Unicode MS"/>
                <w:lang w:eastAsia="zh-CN"/>
              </w:rPr>
            </w:pPr>
            <w:r w:rsidRPr="00E66F3F">
              <w:rPr>
                <w:rFonts w:eastAsia="Arial Unicode MS" w:cs="Arial Unicode MS"/>
                <w:sz w:val="16"/>
                <w:szCs w:val="16"/>
                <w:lang w:eastAsia="zh-CN"/>
              </w:rPr>
              <w:t>SORTIE</w:t>
            </w:r>
          </w:p>
        </w:tc>
      </w:tr>
      <w:tr w:rsidR="00E66F3F" w:rsidRPr="00E66F3F" w:rsidTr="00E66F3F">
        <w:tc>
          <w:tcPr>
            <w:tcW w:w="1204" w:type="dxa"/>
            <w:tcBorders>
              <w:left w:val="single" w:sz="1" w:space="0" w:color="000000"/>
              <w:bottom w:val="single" w:sz="1" w:space="0" w:color="000000"/>
            </w:tcBorders>
            <w:shd w:val="clear" w:color="auto" w:fill="auto"/>
          </w:tcPr>
          <w:p w:rsidR="00E66F3F" w:rsidRPr="00E66F3F" w:rsidRDefault="00E66F3F" w:rsidP="00E66F3F">
            <w:pPr>
              <w:suppressLineNumbers/>
              <w:rPr>
                <w:rFonts w:eastAsia="Arial Unicode MS" w:cs="Arial Unicode MS"/>
                <w:lang w:eastAsia="zh-CN"/>
              </w:rPr>
            </w:pPr>
            <w:r w:rsidRPr="00E66F3F">
              <w:rPr>
                <w:rFonts w:eastAsia="Arial Unicode MS" w:cs="Arial Unicode MS"/>
                <w:sz w:val="16"/>
                <w:szCs w:val="16"/>
                <w:lang w:eastAsia="zh-CN"/>
              </w:rPr>
              <w:t>Petit bain</w:t>
            </w:r>
          </w:p>
        </w:tc>
        <w:tc>
          <w:tcPr>
            <w:tcW w:w="1205" w:type="dxa"/>
            <w:tcBorders>
              <w:left w:val="single" w:sz="1" w:space="0" w:color="000000"/>
              <w:bottom w:val="single" w:sz="1" w:space="0" w:color="000000"/>
            </w:tcBorders>
            <w:shd w:val="clear" w:color="auto" w:fill="auto"/>
          </w:tcPr>
          <w:p w:rsidR="00E66F3F" w:rsidRPr="00E66F3F" w:rsidRDefault="00E66F3F" w:rsidP="00E66F3F">
            <w:pPr>
              <w:suppressLineNumbers/>
              <w:rPr>
                <w:rFonts w:eastAsia="Arial Unicode MS" w:cs="Arial Unicode MS"/>
                <w:lang w:eastAsia="zh-CN"/>
              </w:rPr>
            </w:pPr>
            <w:r w:rsidRPr="00E66F3F">
              <w:rPr>
                <w:rFonts w:eastAsia="Arial Unicode MS" w:cs="Arial Unicode MS"/>
                <w:sz w:val="16"/>
                <w:szCs w:val="16"/>
                <w:lang w:eastAsia="zh-CN"/>
              </w:rPr>
              <w:t>Grand bain</w:t>
            </w:r>
          </w:p>
        </w:tc>
        <w:tc>
          <w:tcPr>
            <w:tcW w:w="1205" w:type="dxa"/>
            <w:vMerge/>
            <w:tcBorders>
              <w:top w:val="single" w:sz="1" w:space="0" w:color="000000"/>
              <w:left w:val="single" w:sz="1" w:space="0" w:color="000000"/>
              <w:bottom w:val="single" w:sz="1" w:space="0" w:color="000000"/>
            </w:tcBorders>
            <w:shd w:val="clear" w:color="auto" w:fill="auto"/>
          </w:tcPr>
          <w:p w:rsidR="00E66F3F" w:rsidRPr="00E66F3F" w:rsidRDefault="00E66F3F" w:rsidP="00E66F3F">
            <w:pPr>
              <w:snapToGrid w:val="0"/>
              <w:rPr>
                <w:rFonts w:eastAsia="Arial Unicode MS" w:cs="Arial Unicode MS"/>
                <w:lang w:eastAsia="zh-CN"/>
              </w:rPr>
            </w:pPr>
          </w:p>
        </w:tc>
        <w:tc>
          <w:tcPr>
            <w:tcW w:w="1205" w:type="dxa"/>
            <w:vMerge/>
            <w:tcBorders>
              <w:top w:val="single" w:sz="1" w:space="0" w:color="000000"/>
              <w:left w:val="single" w:sz="1" w:space="0" w:color="000000"/>
              <w:bottom w:val="single" w:sz="1" w:space="0" w:color="000000"/>
            </w:tcBorders>
            <w:shd w:val="clear" w:color="auto" w:fill="auto"/>
          </w:tcPr>
          <w:p w:rsidR="00E66F3F" w:rsidRPr="00E66F3F" w:rsidRDefault="00E66F3F" w:rsidP="00E66F3F">
            <w:pPr>
              <w:snapToGrid w:val="0"/>
              <w:rPr>
                <w:rFonts w:eastAsia="Arial Unicode MS" w:cs="Arial Unicode MS"/>
                <w:lang w:eastAsia="zh-CN"/>
              </w:rPr>
            </w:pPr>
          </w:p>
        </w:tc>
        <w:tc>
          <w:tcPr>
            <w:tcW w:w="1204" w:type="dxa"/>
            <w:tcBorders>
              <w:left w:val="single" w:sz="1" w:space="0" w:color="000000"/>
              <w:bottom w:val="single" w:sz="1" w:space="0" w:color="000000"/>
            </w:tcBorders>
            <w:shd w:val="clear" w:color="auto" w:fill="auto"/>
          </w:tcPr>
          <w:p w:rsidR="00E66F3F" w:rsidRPr="00E66F3F" w:rsidRDefault="00E66F3F" w:rsidP="00E66F3F">
            <w:pPr>
              <w:suppressLineNumbers/>
              <w:rPr>
                <w:rFonts w:eastAsia="Arial Unicode MS" w:cs="Arial Unicode MS"/>
                <w:lang w:eastAsia="zh-CN"/>
              </w:rPr>
            </w:pPr>
            <w:r w:rsidRPr="00E66F3F">
              <w:rPr>
                <w:rFonts w:eastAsia="Arial Unicode MS" w:cs="Arial Unicode MS"/>
                <w:sz w:val="16"/>
                <w:szCs w:val="16"/>
                <w:lang w:eastAsia="zh-CN"/>
              </w:rPr>
              <w:t>Petit bain</w:t>
            </w:r>
          </w:p>
        </w:tc>
        <w:tc>
          <w:tcPr>
            <w:tcW w:w="1205" w:type="dxa"/>
            <w:tcBorders>
              <w:left w:val="single" w:sz="1" w:space="0" w:color="000000"/>
              <w:bottom w:val="single" w:sz="1" w:space="0" w:color="000000"/>
            </w:tcBorders>
            <w:shd w:val="clear" w:color="auto" w:fill="auto"/>
          </w:tcPr>
          <w:p w:rsidR="00E66F3F" w:rsidRPr="00E66F3F" w:rsidRDefault="00E66F3F" w:rsidP="00E66F3F">
            <w:pPr>
              <w:suppressLineNumbers/>
              <w:rPr>
                <w:rFonts w:eastAsia="Arial Unicode MS" w:cs="Arial Unicode MS"/>
                <w:lang w:eastAsia="zh-CN"/>
              </w:rPr>
            </w:pPr>
            <w:r w:rsidRPr="00E66F3F">
              <w:rPr>
                <w:rFonts w:eastAsia="Arial Unicode MS" w:cs="Arial Unicode MS"/>
                <w:sz w:val="16"/>
                <w:szCs w:val="16"/>
                <w:lang w:eastAsia="zh-CN"/>
              </w:rPr>
              <w:t>Grand bain</w:t>
            </w:r>
          </w:p>
        </w:tc>
        <w:tc>
          <w:tcPr>
            <w:tcW w:w="1205" w:type="dxa"/>
            <w:vMerge/>
            <w:tcBorders>
              <w:top w:val="single" w:sz="1" w:space="0" w:color="000000"/>
              <w:left w:val="single" w:sz="1" w:space="0" w:color="000000"/>
              <w:bottom w:val="single" w:sz="1" w:space="0" w:color="000000"/>
            </w:tcBorders>
            <w:shd w:val="clear" w:color="auto" w:fill="auto"/>
          </w:tcPr>
          <w:p w:rsidR="00E66F3F" w:rsidRPr="00E66F3F" w:rsidRDefault="00E66F3F" w:rsidP="00E66F3F">
            <w:pPr>
              <w:snapToGrid w:val="0"/>
              <w:rPr>
                <w:rFonts w:eastAsia="Arial Unicode MS" w:cs="Arial Unicode MS"/>
                <w:lang w:eastAsia="zh-CN"/>
              </w:rPr>
            </w:pPr>
          </w:p>
        </w:tc>
        <w:tc>
          <w:tcPr>
            <w:tcW w:w="1219" w:type="dxa"/>
            <w:vMerge/>
            <w:tcBorders>
              <w:top w:val="single" w:sz="1" w:space="0" w:color="000000"/>
              <w:left w:val="single" w:sz="1" w:space="0" w:color="000000"/>
              <w:bottom w:val="single" w:sz="1" w:space="0" w:color="000000"/>
              <w:right w:val="single" w:sz="1" w:space="0" w:color="000000"/>
            </w:tcBorders>
            <w:shd w:val="clear" w:color="auto" w:fill="auto"/>
          </w:tcPr>
          <w:p w:rsidR="00E66F3F" w:rsidRPr="00E66F3F" w:rsidRDefault="00E66F3F" w:rsidP="00E66F3F">
            <w:pPr>
              <w:snapToGrid w:val="0"/>
              <w:rPr>
                <w:rFonts w:eastAsia="Arial Unicode MS" w:cs="Arial Unicode MS"/>
                <w:lang w:eastAsia="zh-CN"/>
              </w:rPr>
            </w:pPr>
          </w:p>
        </w:tc>
      </w:tr>
      <w:tr w:rsidR="00E66F3F" w:rsidRPr="00E66F3F" w:rsidTr="00E66F3F">
        <w:tc>
          <w:tcPr>
            <w:tcW w:w="1204" w:type="dxa"/>
            <w:tcBorders>
              <w:left w:val="single" w:sz="1" w:space="0" w:color="000000"/>
              <w:bottom w:val="single" w:sz="1" w:space="0" w:color="000000"/>
            </w:tcBorders>
            <w:shd w:val="clear" w:color="auto" w:fill="auto"/>
          </w:tcPr>
          <w:p w:rsidR="00E66F3F" w:rsidRPr="00E66F3F" w:rsidRDefault="00E66F3F" w:rsidP="00E66F3F">
            <w:pPr>
              <w:suppressLineNumbers/>
              <w:snapToGrid w:val="0"/>
              <w:rPr>
                <w:rFonts w:eastAsia="Arial Unicode MS" w:cs="Arial Unicode MS"/>
                <w:lang w:eastAsia="zh-CN"/>
              </w:rPr>
            </w:pPr>
          </w:p>
        </w:tc>
        <w:tc>
          <w:tcPr>
            <w:tcW w:w="1205" w:type="dxa"/>
            <w:tcBorders>
              <w:left w:val="single" w:sz="1" w:space="0" w:color="000000"/>
              <w:bottom w:val="single" w:sz="1" w:space="0" w:color="000000"/>
            </w:tcBorders>
            <w:shd w:val="clear" w:color="auto" w:fill="auto"/>
          </w:tcPr>
          <w:p w:rsidR="00E66F3F" w:rsidRPr="00E66F3F" w:rsidRDefault="00E66F3F" w:rsidP="00E66F3F">
            <w:pPr>
              <w:suppressLineNumbers/>
              <w:snapToGrid w:val="0"/>
              <w:rPr>
                <w:rFonts w:eastAsia="Arial Unicode MS" w:cs="Arial Unicode MS"/>
                <w:lang w:eastAsia="zh-CN"/>
              </w:rPr>
            </w:pPr>
          </w:p>
        </w:tc>
        <w:tc>
          <w:tcPr>
            <w:tcW w:w="1205" w:type="dxa"/>
            <w:tcBorders>
              <w:left w:val="single" w:sz="1" w:space="0" w:color="000000"/>
              <w:bottom w:val="single" w:sz="1" w:space="0" w:color="000000"/>
            </w:tcBorders>
            <w:shd w:val="clear" w:color="auto" w:fill="auto"/>
          </w:tcPr>
          <w:p w:rsidR="00E66F3F" w:rsidRPr="00E66F3F" w:rsidRDefault="00E66F3F" w:rsidP="00E66F3F">
            <w:pPr>
              <w:suppressLineNumbers/>
              <w:rPr>
                <w:rFonts w:eastAsia="Arial Unicode MS" w:cs="Arial Unicode MS"/>
                <w:lang w:eastAsia="zh-CN"/>
              </w:rPr>
            </w:pPr>
            <w:r w:rsidRPr="00E66F3F">
              <w:rPr>
                <w:rFonts w:eastAsia="Arial Unicode MS" w:cs="Arial Unicode MS"/>
                <w:sz w:val="16"/>
                <w:szCs w:val="16"/>
                <w:lang w:eastAsia="zh-CN"/>
              </w:rPr>
              <w:t>étoile</w:t>
            </w:r>
          </w:p>
        </w:tc>
        <w:tc>
          <w:tcPr>
            <w:tcW w:w="1205" w:type="dxa"/>
            <w:tcBorders>
              <w:left w:val="single" w:sz="1" w:space="0" w:color="000000"/>
              <w:bottom w:val="single" w:sz="1" w:space="0" w:color="000000"/>
            </w:tcBorders>
            <w:shd w:val="clear" w:color="auto" w:fill="auto"/>
          </w:tcPr>
          <w:p w:rsidR="00E66F3F" w:rsidRPr="00E66F3F" w:rsidRDefault="00E66F3F" w:rsidP="00E66F3F">
            <w:pPr>
              <w:suppressLineNumbers/>
              <w:rPr>
                <w:rFonts w:eastAsia="Arial Unicode MS" w:cs="Arial Unicode MS"/>
                <w:lang w:eastAsia="zh-CN"/>
              </w:rPr>
            </w:pPr>
            <w:r w:rsidRPr="00E66F3F">
              <w:rPr>
                <w:rFonts w:eastAsia="Arial Unicode MS" w:cs="Arial Unicode MS"/>
                <w:sz w:val="16"/>
                <w:szCs w:val="16"/>
                <w:lang w:eastAsia="zh-CN"/>
              </w:rPr>
              <w:t>Avec perche verticale  ( ascenseur)</w:t>
            </w:r>
          </w:p>
        </w:tc>
        <w:tc>
          <w:tcPr>
            <w:tcW w:w="1204" w:type="dxa"/>
            <w:tcBorders>
              <w:left w:val="single" w:sz="1" w:space="0" w:color="000000"/>
              <w:bottom w:val="single" w:sz="1" w:space="0" w:color="000000"/>
            </w:tcBorders>
            <w:shd w:val="clear" w:color="auto" w:fill="auto"/>
          </w:tcPr>
          <w:p w:rsidR="00E66F3F" w:rsidRPr="00E66F3F" w:rsidRDefault="00E66F3F" w:rsidP="00E66F3F">
            <w:pPr>
              <w:suppressLineNumbers/>
              <w:rPr>
                <w:rFonts w:eastAsia="Arial Unicode MS" w:cs="Arial Unicode MS"/>
                <w:lang w:eastAsia="zh-CN"/>
              </w:rPr>
            </w:pPr>
            <w:r w:rsidRPr="00E66F3F">
              <w:rPr>
                <w:rFonts w:eastAsia="Arial Unicode MS" w:cs="Arial Unicode MS"/>
                <w:sz w:val="16"/>
                <w:szCs w:val="16"/>
                <w:lang w:eastAsia="zh-CN"/>
              </w:rPr>
              <w:t>Passage sous un tapis  fin</w:t>
            </w:r>
          </w:p>
        </w:tc>
        <w:tc>
          <w:tcPr>
            <w:tcW w:w="1205" w:type="dxa"/>
            <w:tcBorders>
              <w:left w:val="single" w:sz="1" w:space="0" w:color="000000"/>
              <w:bottom w:val="single" w:sz="1" w:space="0" w:color="000000"/>
            </w:tcBorders>
            <w:shd w:val="clear" w:color="auto" w:fill="auto"/>
          </w:tcPr>
          <w:p w:rsidR="00E66F3F" w:rsidRPr="00E66F3F" w:rsidRDefault="00E66F3F" w:rsidP="00E66F3F">
            <w:pPr>
              <w:suppressLineNumbers/>
              <w:snapToGrid w:val="0"/>
              <w:rPr>
                <w:rFonts w:eastAsia="Arial Unicode MS" w:cs="Arial Unicode MS"/>
                <w:lang w:eastAsia="zh-CN"/>
              </w:rPr>
            </w:pPr>
            <w:r w:rsidRPr="00E66F3F">
              <w:rPr>
                <w:rFonts w:eastAsia="Arial Unicode MS" w:cs="Arial Unicode MS"/>
                <w:sz w:val="16"/>
                <w:szCs w:val="16"/>
                <w:lang w:eastAsia="zh-CN"/>
              </w:rPr>
              <w:t>Objets perche verticale</w:t>
            </w:r>
          </w:p>
        </w:tc>
        <w:tc>
          <w:tcPr>
            <w:tcW w:w="1205" w:type="dxa"/>
            <w:tcBorders>
              <w:left w:val="single" w:sz="1" w:space="0" w:color="000000"/>
              <w:bottom w:val="single" w:sz="1" w:space="0" w:color="000000"/>
            </w:tcBorders>
            <w:shd w:val="clear" w:color="auto" w:fill="auto"/>
          </w:tcPr>
          <w:p w:rsidR="00E66F3F" w:rsidRPr="00E66F3F" w:rsidRDefault="00E66F3F" w:rsidP="00E66F3F">
            <w:pPr>
              <w:suppressLineNumbers/>
              <w:snapToGrid w:val="0"/>
              <w:rPr>
                <w:rFonts w:eastAsia="Arial Unicode MS" w:cs="Arial Unicode MS"/>
                <w:lang w:eastAsia="zh-CN"/>
              </w:rPr>
            </w:pPr>
          </w:p>
        </w:tc>
        <w:tc>
          <w:tcPr>
            <w:tcW w:w="1219" w:type="dxa"/>
            <w:tcBorders>
              <w:left w:val="single" w:sz="1" w:space="0" w:color="000000"/>
              <w:bottom w:val="single" w:sz="1" w:space="0" w:color="000000"/>
              <w:right w:val="single" w:sz="1" w:space="0" w:color="000000"/>
            </w:tcBorders>
            <w:shd w:val="clear" w:color="auto" w:fill="auto"/>
          </w:tcPr>
          <w:p w:rsidR="00E66F3F" w:rsidRPr="00E66F3F" w:rsidRDefault="00E66F3F" w:rsidP="00E66F3F">
            <w:pPr>
              <w:suppressLineNumbers/>
              <w:rPr>
                <w:rFonts w:eastAsia="Arial Unicode MS" w:cs="Arial Unicode MS"/>
                <w:lang w:eastAsia="zh-CN"/>
              </w:rPr>
            </w:pPr>
            <w:r w:rsidRPr="00E66F3F">
              <w:rPr>
                <w:rFonts w:eastAsia="Arial Unicode MS" w:cs="Arial Unicode MS"/>
                <w:sz w:val="16"/>
                <w:szCs w:val="16"/>
                <w:lang w:eastAsia="zh-CN"/>
              </w:rPr>
              <w:t>Bord , échelle</w:t>
            </w:r>
          </w:p>
        </w:tc>
      </w:tr>
      <w:tr w:rsidR="00E66F3F" w:rsidRPr="00E66F3F" w:rsidTr="00E66F3F">
        <w:tc>
          <w:tcPr>
            <w:tcW w:w="1204" w:type="dxa"/>
            <w:tcBorders>
              <w:left w:val="single" w:sz="1" w:space="0" w:color="000000"/>
              <w:bottom w:val="single" w:sz="1" w:space="0" w:color="000000"/>
            </w:tcBorders>
            <w:shd w:val="clear" w:color="auto" w:fill="auto"/>
          </w:tcPr>
          <w:p w:rsidR="00E66F3F" w:rsidRPr="00E66F3F" w:rsidRDefault="00E66F3F" w:rsidP="00E66F3F">
            <w:pPr>
              <w:suppressLineNumbers/>
              <w:rPr>
                <w:rFonts w:eastAsia="Arial Unicode MS" w:cs="Arial Unicode MS"/>
                <w:lang w:eastAsia="zh-CN"/>
              </w:rPr>
            </w:pPr>
          </w:p>
        </w:tc>
        <w:tc>
          <w:tcPr>
            <w:tcW w:w="1205" w:type="dxa"/>
            <w:tcBorders>
              <w:left w:val="single" w:sz="1" w:space="0" w:color="000000"/>
              <w:bottom w:val="single" w:sz="1" w:space="0" w:color="000000"/>
            </w:tcBorders>
            <w:shd w:val="clear" w:color="auto" w:fill="auto"/>
          </w:tcPr>
          <w:p w:rsidR="00E66F3F" w:rsidRPr="00E66F3F" w:rsidRDefault="00E66F3F" w:rsidP="00E66F3F">
            <w:pPr>
              <w:suppressLineNumbers/>
              <w:snapToGrid w:val="0"/>
              <w:rPr>
                <w:rFonts w:eastAsia="Arial Unicode MS" w:cs="Arial Unicode MS"/>
                <w:lang w:eastAsia="zh-CN"/>
              </w:rPr>
            </w:pPr>
          </w:p>
        </w:tc>
        <w:tc>
          <w:tcPr>
            <w:tcW w:w="1205" w:type="dxa"/>
            <w:tcBorders>
              <w:left w:val="single" w:sz="1" w:space="0" w:color="000000"/>
              <w:bottom w:val="single" w:sz="1" w:space="0" w:color="000000"/>
            </w:tcBorders>
            <w:shd w:val="clear" w:color="auto" w:fill="auto"/>
          </w:tcPr>
          <w:p w:rsidR="00E66F3F" w:rsidRPr="00E66F3F" w:rsidRDefault="00E66F3F" w:rsidP="00E66F3F">
            <w:pPr>
              <w:suppressLineNumbers/>
              <w:rPr>
                <w:rFonts w:eastAsia="Arial Unicode MS" w:cs="Arial Unicode MS"/>
                <w:lang w:eastAsia="zh-CN"/>
              </w:rPr>
            </w:pPr>
            <w:r w:rsidRPr="00E66F3F">
              <w:rPr>
                <w:rFonts w:eastAsia="Arial Unicode MS" w:cs="Arial Unicode MS"/>
                <w:sz w:val="16"/>
                <w:szCs w:val="16"/>
                <w:lang w:eastAsia="zh-CN"/>
              </w:rPr>
              <w:t>boule</w:t>
            </w:r>
          </w:p>
        </w:tc>
        <w:tc>
          <w:tcPr>
            <w:tcW w:w="1205" w:type="dxa"/>
            <w:tcBorders>
              <w:left w:val="single" w:sz="1" w:space="0" w:color="000000"/>
              <w:bottom w:val="single" w:sz="1" w:space="0" w:color="000000"/>
            </w:tcBorders>
            <w:shd w:val="clear" w:color="auto" w:fill="auto"/>
          </w:tcPr>
          <w:p w:rsidR="00E66F3F" w:rsidRPr="00E66F3F" w:rsidRDefault="00E66F3F" w:rsidP="00E66F3F">
            <w:pPr>
              <w:rPr>
                <w:rFonts w:eastAsia="Arial Unicode MS" w:cs="Arial Unicode MS"/>
                <w:lang w:eastAsia="zh-CN"/>
              </w:rPr>
            </w:pPr>
            <w:r w:rsidRPr="00E66F3F">
              <w:rPr>
                <w:rFonts w:eastAsia="Arial Unicode MS" w:cs="Arial Unicode MS"/>
                <w:sz w:val="16"/>
                <w:szCs w:val="16"/>
                <w:lang w:eastAsia="zh-CN"/>
              </w:rPr>
              <w:t>perche verticale + RP</w:t>
            </w:r>
          </w:p>
        </w:tc>
        <w:tc>
          <w:tcPr>
            <w:tcW w:w="1204" w:type="dxa"/>
            <w:tcBorders>
              <w:left w:val="single" w:sz="1" w:space="0" w:color="000000"/>
              <w:bottom w:val="single" w:sz="1" w:space="0" w:color="000000"/>
            </w:tcBorders>
            <w:shd w:val="clear" w:color="auto" w:fill="auto"/>
          </w:tcPr>
          <w:p w:rsidR="00E66F3F" w:rsidRPr="00E66F3F" w:rsidRDefault="00E66F3F" w:rsidP="00E66F3F">
            <w:pPr>
              <w:suppressLineNumbers/>
              <w:rPr>
                <w:rFonts w:eastAsia="Arial Unicode MS" w:cs="Arial Unicode MS"/>
                <w:lang w:eastAsia="zh-CN"/>
              </w:rPr>
            </w:pPr>
            <w:r w:rsidRPr="00E66F3F">
              <w:rPr>
                <w:rFonts w:eastAsia="Arial Unicode MS" w:cs="Arial Unicode MS"/>
                <w:sz w:val="16"/>
                <w:szCs w:val="16"/>
                <w:lang w:eastAsia="zh-CN"/>
              </w:rPr>
              <w:t>Toucher sol à l’échelle</w:t>
            </w:r>
          </w:p>
        </w:tc>
        <w:tc>
          <w:tcPr>
            <w:tcW w:w="1205" w:type="dxa"/>
            <w:tcBorders>
              <w:left w:val="single" w:sz="1" w:space="0" w:color="000000"/>
              <w:bottom w:val="single" w:sz="1" w:space="0" w:color="000000"/>
            </w:tcBorders>
            <w:shd w:val="clear" w:color="auto" w:fill="auto"/>
          </w:tcPr>
          <w:p w:rsidR="00E66F3F" w:rsidRPr="00E66F3F" w:rsidRDefault="00E66F3F" w:rsidP="00E66F3F">
            <w:pPr>
              <w:rPr>
                <w:rFonts w:eastAsia="Arial Unicode MS" w:cs="Arial Unicode MS"/>
                <w:lang w:eastAsia="zh-CN"/>
              </w:rPr>
            </w:pPr>
            <w:r w:rsidRPr="00E66F3F">
              <w:rPr>
                <w:rFonts w:eastAsia="Arial Unicode MS" w:cs="Arial Unicode MS"/>
                <w:sz w:val="16"/>
                <w:szCs w:val="16"/>
                <w:lang w:eastAsia="zh-CN"/>
              </w:rPr>
              <w:t xml:space="preserve">perche oblique + objet </w:t>
            </w:r>
          </w:p>
        </w:tc>
        <w:tc>
          <w:tcPr>
            <w:tcW w:w="1205" w:type="dxa"/>
            <w:tcBorders>
              <w:left w:val="single" w:sz="1" w:space="0" w:color="000000"/>
              <w:bottom w:val="single" w:sz="1" w:space="0" w:color="000000"/>
            </w:tcBorders>
            <w:shd w:val="clear" w:color="auto" w:fill="auto"/>
          </w:tcPr>
          <w:p w:rsidR="00E66F3F" w:rsidRPr="00E66F3F" w:rsidRDefault="00E66F3F" w:rsidP="00E66F3F">
            <w:pPr>
              <w:suppressLineNumbers/>
              <w:snapToGrid w:val="0"/>
              <w:rPr>
                <w:rFonts w:eastAsia="Arial Unicode MS" w:cs="Arial Unicode MS"/>
                <w:lang w:eastAsia="zh-CN"/>
              </w:rPr>
            </w:pPr>
          </w:p>
        </w:tc>
        <w:tc>
          <w:tcPr>
            <w:tcW w:w="1219" w:type="dxa"/>
            <w:tcBorders>
              <w:left w:val="single" w:sz="1" w:space="0" w:color="000000"/>
              <w:bottom w:val="single" w:sz="1" w:space="0" w:color="000000"/>
              <w:right w:val="single" w:sz="1" w:space="0" w:color="000000"/>
            </w:tcBorders>
            <w:shd w:val="clear" w:color="auto" w:fill="auto"/>
          </w:tcPr>
          <w:p w:rsidR="00E66F3F" w:rsidRPr="00E66F3F" w:rsidRDefault="00E66F3F" w:rsidP="00E66F3F">
            <w:pPr>
              <w:suppressLineNumbers/>
              <w:snapToGrid w:val="0"/>
              <w:rPr>
                <w:rFonts w:eastAsia="Arial Unicode MS" w:cs="Arial Unicode MS"/>
                <w:lang w:eastAsia="zh-CN"/>
              </w:rPr>
            </w:pPr>
          </w:p>
        </w:tc>
      </w:tr>
      <w:tr w:rsidR="00E66F3F" w:rsidRPr="00E66F3F" w:rsidTr="00E66F3F">
        <w:tc>
          <w:tcPr>
            <w:tcW w:w="1204" w:type="dxa"/>
            <w:tcBorders>
              <w:left w:val="single" w:sz="1" w:space="0" w:color="000000"/>
              <w:bottom w:val="single" w:sz="1" w:space="0" w:color="000000"/>
            </w:tcBorders>
            <w:shd w:val="clear" w:color="auto" w:fill="auto"/>
          </w:tcPr>
          <w:p w:rsidR="00E66F3F" w:rsidRPr="00E66F3F" w:rsidRDefault="00E66F3F" w:rsidP="00E66F3F">
            <w:pPr>
              <w:suppressLineNumbers/>
              <w:rPr>
                <w:rFonts w:eastAsia="Arial Unicode MS" w:cs="Arial Unicode MS"/>
                <w:lang w:eastAsia="zh-CN"/>
              </w:rPr>
            </w:pPr>
          </w:p>
        </w:tc>
        <w:tc>
          <w:tcPr>
            <w:tcW w:w="1205" w:type="dxa"/>
            <w:tcBorders>
              <w:left w:val="single" w:sz="1" w:space="0" w:color="000000"/>
              <w:bottom w:val="single" w:sz="1" w:space="0" w:color="000000"/>
            </w:tcBorders>
            <w:shd w:val="clear" w:color="auto" w:fill="auto"/>
          </w:tcPr>
          <w:p w:rsidR="00E66F3F" w:rsidRPr="00E66F3F" w:rsidRDefault="00E66F3F" w:rsidP="00E66F3F">
            <w:pPr>
              <w:suppressLineNumbers/>
              <w:snapToGrid w:val="0"/>
              <w:rPr>
                <w:rFonts w:eastAsia="Arial Unicode MS" w:cs="Arial Unicode MS"/>
                <w:lang w:eastAsia="zh-CN"/>
              </w:rPr>
            </w:pPr>
          </w:p>
        </w:tc>
        <w:tc>
          <w:tcPr>
            <w:tcW w:w="1205" w:type="dxa"/>
            <w:tcBorders>
              <w:left w:val="single" w:sz="1" w:space="0" w:color="000000"/>
              <w:bottom w:val="single" w:sz="1" w:space="0" w:color="000000"/>
            </w:tcBorders>
            <w:shd w:val="clear" w:color="auto" w:fill="auto"/>
          </w:tcPr>
          <w:p w:rsidR="00E66F3F" w:rsidRPr="00E66F3F" w:rsidRDefault="00E66F3F" w:rsidP="00E66F3F">
            <w:pPr>
              <w:suppressLineNumbers/>
              <w:rPr>
                <w:rFonts w:eastAsia="Arial Unicode MS" w:cs="Arial Unicode MS"/>
                <w:lang w:eastAsia="zh-CN"/>
              </w:rPr>
            </w:pPr>
            <w:r w:rsidRPr="00E66F3F">
              <w:rPr>
                <w:rFonts w:eastAsia="Arial Unicode MS" w:cs="Arial Unicode MS"/>
                <w:sz w:val="16"/>
                <w:szCs w:val="16"/>
                <w:lang w:eastAsia="zh-CN"/>
              </w:rPr>
              <w:t>flèche</w:t>
            </w:r>
          </w:p>
        </w:tc>
        <w:tc>
          <w:tcPr>
            <w:tcW w:w="1205" w:type="dxa"/>
            <w:tcBorders>
              <w:left w:val="single" w:sz="1" w:space="0" w:color="000000"/>
              <w:bottom w:val="single" w:sz="1" w:space="0" w:color="000000"/>
            </w:tcBorders>
            <w:shd w:val="clear" w:color="auto" w:fill="auto"/>
          </w:tcPr>
          <w:p w:rsidR="00E66F3F" w:rsidRPr="00E66F3F" w:rsidRDefault="00E66F3F" w:rsidP="00E66F3F">
            <w:pPr>
              <w:snapToGrid w:val="0"/>
              <w:rPr>
                <w:rFonts w:eastAsia="Arial Unicode MS" w:cs="Arial Unicode MS"/>
                <w:lang w:eastAsia="zh-CN"/>
              </w:rPr>
            </w:pPr>
            <w:r w:rsidRPr="00E66F3F">
              <w:rPr>
                <w:rFonts w:eastAsia="Arial Unicode MS" w:cs="Arial Unicode MS"/>
                <w:sz w:val="16"/>
                <w:szCs w:val="16"/>
                <w:lang w:eastAsia="zh-CN"/>
              </w:rPr>
              <w:t>entrée dans l'eau puis RP </w:t>
            </w:r>
          </w:p>
        </w:tc>
        <w:tc>
          <w:tcPr>
            <w:tcW w:w="1204" w:type="dxa"/>
            <w:tcBorders>
              <w:left w:val="single" w:sz="1" w:space="0" w:color="000000"/>
              <w:bottom w:val="single" w:sz="1" w:space="0" w:color="000000"/>
            </w:tcBorders>
            <w:shd w:val="clear" w:color="auto" w:fill="auto"/>
          </w:tcPr>
          <w:p w:rsidR="00E66F3F" w:rsidRPr="00E66F3F" w:rsidRDefault="00E66F3F" w:rsidP="00E66F3F">
            <w:pPr>
              <w:suppressLineNumbers/>
              <w:snapToGrid w:val="0"/>
              <w:rPr>
                <w:rFonts w:eastAsia="Arial Unicode MS" w:cs="Arial Unicode MS"/>
                <w:lang w:eastAsia="zh-CN"/>
              </w:rPr>
            </w:pPr>
            <w:r w:rsidRPr="00E66F3F">
              <w:rPr>
                <w:rFonts w:eastAsia="Arial Unicode MS" w:cs="Arial Unicode MS"/>
                <w:sz w:val="16"/>
                <w:szCs w:val="16"/>
                <w:lang w:eastAsia="zh-CN"/>
              </w:rPr>
              <w:t>Nombre de barreaux de cage</w:t>
            </w:r>
          </w:p>
        </w:tc>
        <w:tc>
          <w:tcPr>
            <w:tcW w:w="1205" w:type="dxa"/>
            <w:tcBorders>
              <w:left w:val="single" w:sz="1" w:space="0" w:color="000000"/>
              <w:bottom w:val="single" w:sz="1" w:space="0" w:color="000000"/>
            </w:tcBorders>
            <w:shd w:val="clear" w:color="auto" w:fill="auto"/>
          </w:tcPr>
          <w:p w:rsidR="00E66F3F" w:rsidRPr="00E66F3F" w:rsidRDefault="00E66F3F" w:rsidP="00E66F3F">
            <w:pPr>
              <w:suppressLineNumbers/>
              <w:snapToGrid w:val="0"/>
              <w:rPr>
                <w:rFonts w:eastAsia="Arial Unicode MS" w:cs="Arial Unicode MS"/>
                <w:lang w:eastAsia="zh-CN"/>
              </w:rPr>
            </w:pPr>
            <w:r w:rsidRPr="00E66F3F">
              <w:rPr>
                <w:rFonts w:eastAsia="Arial Unicode MS" w:cs="Arial Unicode MS"/>
                <w:sz w:val="16"/>
                <w:szCs w:val="16"/>
                <w:lang w:eastAsia="zh-CN"/>
              </w:rPr>
              <w:t>Plongeon canard</w:t>
            </w:r>
          </w:p>
        </w:tc>
        <w:tc>
          <w:tcPr>
            <w:tcW w:w="1205" w:type="dxa"/>
            <w:tcBorders>
              <w:left w:val="single" w:sz="1" w:space="0" w:color="000000"/>
              <w:bottom w:val="single" w:sz="1" w:space="0" w:color="000000"/>
            </w:tcBorders>
            <w:shd w:val="clear" w:color="auto" w:fill="auto"/>
          </w:tcPr>
          <w:p w:rsidR="00E66F3F" w:rsidRPr="00E66F3F" w:rsidRDefault="00E66F3F" w:rsidP="00E66F3F">
            <w:pPr>
              <w:suppressLineNumbers/>
              <w:snapToGrid w:val="0"/>
              <w:rPr>
                <w:rFonts w:eastAsia="Arial Unicode MS" w:cs="Arial Unicode MS"/>
                <w:lang w:eastAsia="zh-CN"/>
              </w:rPr>
            </w:pPr>
          </w:p>
        </w:tc>
        <w:tc>
          <w:tcPr>
            <w:tcW w:w="1219" w:type="dxa"/>
            <w:tcBorders>
              <w:left w:val="single" w:sz="1" w:space="0" w:color="000000"/>
              <w:bottom w:val="single" w:sz="1" w:space="0" w:color="000000"/>
              <w:right w:val="single" w:sz="1" w:space="0" w:color="000000"/>
            </w:tcBorders>
            <w:shd w:val="clear" w:color="auto" w:fill="auto"/>
          </w:tcPr>
          <w:p w:rsidR="00E66F3F" w:rsidRPr="00E66F3F" w:rsidRDefault="00E66F3F" w:rsidP="00E66F3F">
            <w:pPr>
              <w:suppressLineNumbers/>
              <w:snapToGrid w:val="0"/>
              <w:rPr>
                <w:rFonts w:eastAsia="Arial Unicode MS" w:cs="Arial Unicode MS"/>
                <w:lang w:eastAsia="zh-CN"/>
              </w:rPr>
            </w:pPr>
          </w:p>
        </w:tc>
      </w:tr>
      <w:tr w:rsidR="00E66F3F" w:rsidRPr="00E66F3F" w:rsidTr="00E66F3F">
        <w:tc>
          <w:tcPr>
            <w:tcW w:w="1204" w:type="dxa"/>
            <w:tcBorders>
              <w:left w:val="single" w:sz="1" w:space="0" w:color="000000"/>
              <w:bottom w:val="single" w:sz="1" w:space="0" w:color="000000"/>
            </w:tcBorders>
            <w:shd w:val="clear" w:color="auto" w:fill="auto"/>
          </w:tcPr>
          <w:p w:rsidR="00E66F3F" w:rsidRPr="00E66F3F" w:rsidRDefault="00E66F3F" w:rsidP="00E66F3F">
            <w:pPr>
              <w:suppressLineNumbers/>
              <w:rPr>
                <w:rFonts w:eastAsia="Arial Unicode MS" w:cs="Arial Unicode MS"/>
                <w:lang w:eastAsia="zh-CN"/>
              </w:rPr>
            </w:pPr>
          </w:p>
        </w:tc>
        <w:tc>
          <w:tcPr>
            <w:tcW w:w="1205" w:type="dxa"/>
            <w:tcBorders>
              <w:left w:val="single" w:sz="1" w:space="0" w:color="000000"/>
              <w:bottom w:val="single" w:sz="1" w:space="0" w:color="000000"/>
            </w:tcBorders>
            <w:shd w:val="clear" w:color="auto" w:fill="auto"/>
          </w:tcPr>
          <w:p w:rsidR="00E66F3F" w:rsidRPr="00E66F3F" w:rsidRDefault="00E66F3F" w:rsidP="00E66F3F">
            <w:pPr>
              <w:suppressLineNumbers/>
              <w:snapToGrid w:val="0"/>
              <w:rPr>
                <w:rFonts w:eastAsia="Arial Unicode MS" w:cs="Arial Unicode MS"/>
                <w:lang w:eastAsia="zh-CN"/>
              </w:rPr>
            </w:pPr>
          </w:p>
        </w:tc>
        <w:tc>
          <w:tcPr>
            <w:tcW w:w="1205" w:type="dxa"/>
            <w:tcBorders>
              <w:left w:val="single" w:sz="1" w:space="0" w:color="000000"/>
              <w:bottom w:val="single" w:sz="1" w:space="0" w:color="000000"/>
            </w:tcBorders>
            <w:shd w:val="clear" w:color="auto" w:fill="auto"/>
          </w:tcPr>
          <w:p w:rsidR="00E66F3F" w:rsidRPr="00E66F3F" w:rsidRDefault="00E66F3F" w:rsidP="00E66F3F">
            <w:pPr>
              <w:suppressLineNumbers/>
              <w:rPr>
                <w:rFonts w:eastAsia="Arial Unicode MS" w:cs="Arial Unicode MS"/>
                <w:lang w:eastAsia="zh-CN"/>
              </w:rPr>
            </w:pPr>
            <w:r w:rsidRPr="00E66F3F">
              <w:rPr>
                <w:rFonts w:eastAsia="Arial Unicode MS" w:cs="Arial Unicode MS"/>
                <w:sz w:val="16"/>
                <w:szCs w:val="16"/>
                <w:lang w:eastAsia="zh-CN"/>
              </w:rPr>
              <w:t>Équilibre vertical</w:t>
            </w:r>
          </w:p>
        </w:tc>
        <w:tc>
          <w:tcPr>
            <w:tcW w:w="1205" w:type="dxa"/>
            <w:tcBorders>
              <w:left w:val="single" w:sz="1" w:space="0" w:color="000000"/>
              <w:bottom w:val="single" w:sz="1" w:space="0" w:color="000000"/>
            </w:tcBorders>
            <w:shd w:val="clear" w:color="auto" w:fill="auto"/>
          </w:tcPr>
          <w:p w:rsidR="00E66F3F" w:rsidRPr="00E66F3F" w:rsidRDefault="00E66F3F" w:rsidP="00E66F3F">
            <w:pPr>
              <w:snapToGrid w:val="0"/>
              <w:rPr>
                <w:rFonts w:eastAsia="Arial Unicode MS" w:cs="Arial Unicode MS"/>
                <w:lang w:eastAsia="zh-CN"/>
              </w:rPr>
            </w:pPr>
            <w:r w:rsidRPr="00E66F3F">
              <w:rPr>
                <w:rFonts w:eastAsia="Times New Roman" w:cs="Times New Roman"/>
                <w:sz w:val="16"/>
                <w:szCs w:val="16"/>
                <w:lang w:eastAsia="zh-CN"/>
              </w:rPr>
              <w:t xml:space="preserve"> </w:t>
            </w:r>
            <w:r w:rsidRPr="00E66F3F">
              <w:rPr>
                <w:rFonts w:eastAsia="Arial Unicode MS" w:cs="Arial Unicode MS"/>
                <w:sz w:val="16"/>
                <w:szCs w:val="16"/>
                <w:lang w:eastAsia="zh-CN"/>
              </w:rPr>
              <w:t>assis au bord ,mains au dessus de la tête, je me laisse tomber( allumette) puis RP</w:t>
            </w:r>
          </w:p>
        </w:tc>
        <w:tc>
          <w:tcPr>
            <w:tcW w:w="1204" w:type="dxa"/>
            <w:tcBorders>
              <w:left w:val="single" w:sz="1" w:space="0" w:color="000000"/>
              <w:bottom w:val="single" w:sz="1" w:space="0" w:color="000000"/>
            </w:tcBorders>
            <w:shd w:val="clear" w:color="auto" w:fill="auto"/>
          </w:tcPr>
          <w:p w:rsidR="00E66F3F" w:rsidRPr="00E66F3F" w:rsidRDefault="00E66F3F" w:rsidP="00E66F3F">
            <w:pPr>
              <w:suppressLineNumbers/>
              <w:snapToGrid w:val="0"/>
              <w:rPr>
                <w:rFonts w:eastAsia="Arial Unicode MS" w:cs="Arial Unicode MS"/>
                <w:lang w:eastAsia="zh-CN"/>
              </w:rPr>
            </w:pPr>
            <w:r w:rsidRPr="00E66F3F">
              <w:rPr>
                <w:rFonts w:eastAsia="Arial Unicode MS" w:cs="Arial Unicode MS"/>
                <w:sz w:val="16"/>
                <w:szCs w:val="16"/>
                <w:lang w:eastAsia="zh-CN"/>
              </w:rPr>
              <w:t>Passage dans Cerceau verticaux</w:t>
            </w:r>
          </w:p>
        </w:tc>
        <w:tc>
          <w:tcPr>
            <w:tcW w:w="1205" w:type="dxa"/>
            <w:tcBorders>
              <w:left w:val="single" w:sz="1" w:space="0" w:color="000000"/>
              <w:bottom w:val="single" w:sz="1" w:space="0" w:color="000000"/>
            </w:tcBorders>
            <w:shd w:val="clear" w:color="auto" w:fill="auto"/>
          </w:tcPr>
          <w:p w:rsidR="00E66F3F" w:rsidRPr="00E66F3F" w:rsidRDefault="00E66F3F" w:rsidP="00E66F3F">
            <w:pPr>
              <w:suppressLineNumbers/>
              <w:snapToGrid w:val="0"/>
              <w:rPr>
                <w:rFonts w:eastAsia="Arial Unicode MS" w:cs="Arial Unicode MS"/>
                <w:lang w:eastAsia="zh-CN"/>
              </w:rPr>
            </w:pPr>
          </w:p>
        </w:tc>
        <w:tc>
          <w:tcPr>
            <w:tcW w:w="1205" w:type="dxa"/>
            <w:tcBorders>
              <w:left w:val="single" w:sz="1" w:space="0" w:color="000000"/>
              <w:bottom w:val="single" w:sz="1" w:space="0" w:color="000000"/>
            </w:tcBorders>
            <w:shd w:val="clear" w:color="auto" w:fill="auto"/>
          </w:tcPr>
          <w:p w:rsidR="00E66F3F" w:rsidRPr="00E66F3F" w:rsidRDefault="00E66F3F" w:rsidP="00E66F3F">
            <w:pPr>
              <w:suppressLineNumbers/>
              <w:snapToGrid w:val="0"/>
              <w:rPr>
                <w:rFonts w:eastAsia="Arial Unicode MS" w:cs="Arial Unicode MS"/>
                <w:lang w:eastAsia="zh-CN"/>
              </w:rPr>
            </w:pPr>
          </w:p>
        </w:tc>
        <w:tc>
          <w:tcPr>
            <w:tcW w:w="1219" w:type="dxa"/>
            <w:tcBorders>
              <w:left w:val="single" w:sz="1" w:space="0" w:color="000000"/>
              <w:bottom w:val="single" w:sz="1" w:space="0" w:color="000000"/>
              <w:right w:val="single" w:sz="1" w:space="0" w:color="000000"/>
            </w:tcBorders>
            <w:shd w:val="clear" w:color="auto" w:fill="auto"/>
          </w:tcPr>
          <w:p w:rsidR="00E66F3F" w:rsidRPr="00E66F3F" w:rsidRDefault="00E66F3F" w:rsidP="00E66F3F">
            <w:pPr>
              <w:suppressLineNumbers/>
              <w:snapToGrid w:val="0"/>
              <w:rPr>
                <w:rFonts w:eastAsia="Arial Unicode MS" w:cs="Arial Unicode MS"/>
                <w:lang w:eastAsia="zh-CN"/>
              </w:rPr>
            </w:pPr>
          </w:p>
        </w:tc>
      </w:tr>
    </w:tbl>
    <w:p w:rsidR="00E66F3F" w:rsidRDefault="00E66F3F" w:rsidP="003D52B4">
      <w:pPr>
        <w:pStyle w:val="western"/>
        <w:spacing w:after="0" w:line="240" w:lineRule="auto"/>
      </w:pPr>
    </w:p>
    <w:p w:rsidR="00E66F3F" w:rsidRDefault="00E66F3F" w:rsidP="003D52B4">
      <w:pPr>
        <w:pStyle w:val="western"/>
        <w:spacing w:after="0" w:line="240" w:lineRule="auto"/>
      </w:pPr>
    </w:p>
    <w:p w:rsidR="00E66F3F" w:rsidRPr="00823319" w:rsidRDefault="00823319" w:rsidP="003D52B4">
      <w:pPr>
        <w:pStyle w:val="western"/>
        <w:spacing w:after="0" w:line="240" w:lineRule="auto"/>
        <w:rPr>
          <w:u w:val="single"/>
        </w:rPr>
      </w:pPr>
      <w:r w:rsidRPr="00823319">
        <w:rPr>
          <w:color w:val="FF0000"/>
          <w:u w:val="single"/>
        </w:rPr>
        <w:t>Après </w:t>
      </w:r>
      <w:r>
        <w:rPr>
          <w:u w:val="single"/>
        </w:rPr>
        <w:t>:</w:t>
      </w:r>
    </w:p>
    <w:p w:rsidR="00E66F3F" w:rsidRPr="00823319" w:rsidRDefault="00823319" w:rsidP="003D52B4">
      <w:pPr>
        <w:pStyle w:val="western"/>
        <w:spacing w:after="0" w:line="240" w:lineRule="auto"/>
        <w:rPr>
          <w:color w:val="FF0000"/>
        </w:rPr>
      </w:pPr>
      <w:r w:rsidRPr="00823319">
        <w:rPr>
          <w:color w:val="FF0000"/>
        </w:rPr>
        <w:sym w:font="Wingdings" w:char="F0C4"/>
      </w:r>
      <w:r w:rsidRPr="00823319">
        <w:rPr>
          <w:color w:val="FF0000"/>
        </w:rPr>
        <w:t xml:space="preserve"> Dire, expliquer les réussites et les échecs</w:t>
      </w:r>
    </w:p>
    <w:p w:rsidR="00823319" w:rsidRPr="00823319" w:rsidRDefault="00823319" w:rsidP="003D52B4">
      <w:pPr>
        <w:pStyle w:val="western"/>
        <w:spacing w:after="0" w:line="240" w:lineRule="auto"/>
        <w:rPr>
          <w:color w:val="FF0000"/>
        </w:rPr>
      </w:pPr>
      <w:r w:rsidRPr="00823319">
        <w:rPr>
          <w:color w:val="FF0000"/>
        </w:rPr>
        <w:sym w:font="Wingdings" w:char="F0C4"/>
      </w:r>
      <w:r>
        <w:rPr>
          <w:color w:val="FF0000"/>
        </w:rPr>
        <w:t xml:space="preserve"> D</w:t>
      </w:r>
      <w:r w:rsidRPr="00823319">
        <w:rPr>
          <w:color w:val="FF0000"/>
        </w:rPr>
        <w:t>essiner, décrire les ateliers réalisés</w:t>
      </w:r>
    </w:p>
    <w:p w:rsidR="00823319" w:rsidRDefault="00823319" w:rsidP="003D52B4">
      <w:pPr>
        <w:pStyle w:val="western"/>
        <w:spacing w:after="0" w:line="240" w:lineRule="auto"/>
      </w:pPr>
    </w:p>
    <w:p w:rsidR="00E66F3F" w:rsidRDefault="00E66F3F" w:rsidP="003D52B4">
      <w:pPr>
        <w:pStyle w:val="western"/>
        <w:spacing w:after="0" w:line="240" w:lineRule="auto"/>
      </w:pPr>
    </w:p>
    <w:p w:rsidR="00543495" w:rsidRDefault="000972F8" w:rsidP="003D52B4">
      <w:pPr>
        <w:pStyle w:val="western"/>
        <w:spacing w:after="0" w:line="240" w:lineRule="auto"/>
      </w:pPr>
      <w:r w:rsidRPr="000972F8">
        <w:rPr>
          <w:noProof/>
        </w:rPr>
        <w:lastRenderedPageBreak/>
        <w:drawing>
          <wp:inline distT="0" distB="0" distL="0" distR="0">
            <wp:extent cx="9322456" cy="6591300"/>
            <wp:effectExtent l="0" t="0" r="0" b="0"/>
            <wp:docPr id="47" name="Image 47" descr="D:\Utilisateurs\circo\Downloads\Dispositif n°2 Séance 4 avec annot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Utilisateurs\circo\Downloads\Dispositif n°2 Séance 4 avec annotation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25928" cy="6593755"/>
                    </a:xfrm>
                    <a:prstGeom prst="rect">
                      <a:avLst/>
                    </a:prstGeom>
                    <a:noFill/>
                    <a:ln>
                      <a:noFill/>
                    </a:ln>
                  </pic:spPr>
                </pic:pic>
              </a:graphicData>
            </a:graphic>
          </wp:inline>
        </w:drawing>
      </w:r>
    </w:p>
    <w:p w:rsidR="00543495" w:rsidRDefault="00543495" w:rsidP="003D52B4">
      <w:pPr>
        <w:pStyle w:val="western"/>
        <w:spacing w:after="0" w:line="240" w:lineRule="auto"/>
      </w:pPr>
    </w:p>
    <w:p w:rsidR="00E66F3F" w:rsidRDefault="00543495" w:rsidP="003D52B4">
      <w:pPr>
        <w:pStyle w:val="western"/>
        <w:spacing w:after="0" w:line="240" w:lineRule="auto"/>
      </w:pPr>
      <w:r>
        <w:rPr>
          <w:noProof/>
        </w:rPr>
        <mc:AlternateContent>
          <mc:Choice Requires="wps">
            <w:drawing>
              <wp:inline distT="0" distB="0" distL="0" distR="0" wp14:anchorId="5BDECF45" wp14:editId="507EC5B6">
                <wp:extent cx="304800" cy="304800"/>
                <wp:effectExtent l="0" t="0" r="0" b="0"/>
                <wp:docPr id="4" name="AutoShape 4" descr="https://webmail.ac-lyon.fr/iwc/svc/wmap/attach/Dispositif%20n%C2%B02%20S%C3%A9ance%20n%C2%B04.jpg?token=oTpBu45PK5&amp;mbox=INBOX&amp;uid=6265&amp;number=8&amp;type=image&amp;subtype=jpeg&amp;pi=mail_attachment&amp;process=html%2Cjs%2Clink%2Ctarget%2Cbinhe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031AC8" id="AutoShape 4" o:spid="_x0000_s1026" alt="https://webmail.ac-lyon.fr/iwc/svc/wmap/attach/Dispositif%20n%C2%B02%20S%C3%A9ance%20n%C2%B04.jpg?token=oTpBu45PK5&amp;mbox=INBOX&amp;uid=6265&amp;number=8&amp;type=image&amp;subtype=jpeg&amp;pi=mail_attachment&amp;process=html%2Cjs%2Clink%2Ctarget%2Cbinhex"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DXsyCpfAwAAwQYAAA4AAAAA&#10;AAAAAAAAAAAALgIAAGRycy9lMm9Eb2MueG1sUEsBAi0AFAAGAAgAAAAhAEyg6SzYAAAAAwEAAA8A&#10;AAAAAAAAAAAAAAAAuQUAAGRycy9kb3ducmV2LnhtbFBLBQYAAAAABAAEAPMAAAC+BgAAAAA=&#10;" filled="f" stroked="f">
                <o:lock v:ext="edit" aspectratio="t"/>
                <w10:anchorlock/>
              </v:rect>
            </w:pict>
          </mc:Fallback>
        </mc:AlternateContent>
      </w:r>
    </w:p>
    <w:p w:rsidR="00E66F3F" w:rsidRDefault="00E66F3F" w:rsidP="003D52B4">
      <w:pPr>
        <w:pStyle w:val="western"/>
        <w:spacing w:after="0" w:line="240" w:lineRule="auto"/>
      </w:pPr>
    </w:p>
    <w:p w:rsidR="00E66F3F" w:rsidRPr="00E66F3F" w:rsidRDefault="00E66F3F" w:rsidP="00E66F3F">
      <w:pPr>
        <w:widowControl/>
        <w:suppressAutoHyphens w:val="0"/>
        <w:spacing w:before="100" w:beforeAutospacing="1"/>
        <w:jc w:val="center"/>
        <w:rPr>
          <w:rFonts w:ascii="Liberation Serif" w:eastAsia="Times New Roman" w:hAnsi="Liberation Serif" w:cs="Liberation Serif"/>
          <w:color w:val="000000"/>
          <w:kern w:val="0"/>
          <w:lang w:eastAsia="fr-FR" w:bidi="ar-SA"/>
        </w:rPr>
      </w:pPr>
      <w:r w:rsidRPr="00E66F3F">
        <w:rPr>
          <w:rFonts w:ascii="Liberation Serif" w:eastAsia="Times New Roman" w:hAnsi="Liberation Serif" w:cs="Liberation Serif"/>
          <w:color w:val="000000"/>
          <w:kern w:val="0"/>
          <w:lang w:eastAsia="fr-FR" w:bidi="ar-SA"/>
        </w:rPr>
        <w:t xml:space="preserve">Séance 5: </w:t>
      </w:r>
      <w:r w:rsidRPr="00E66F3F">
        <w:rPr>
          <w:rFonts w:ascii="Liberation Serif" w:eastAsia="Times New Roman" w:hAnsi="Liberation Serif" w:cs="Liberation Serif"/>
          <w:b/>
          <w:bCs/>
          <w:color w:val="000000"/>
          <w:kern w:val="0"/>
          <w:lang w:eastAsia="fr-FR" w:bidi="ar-SA"/>
        </w:rPr>
        <w:t>PARCOURS</w:t>
      </w:r>
      <w:r w:rsidRPr="00E66F3F">
        <w:rPr>
          <w:rFonts w:ascii="Liberation Serif" w:eastAsia="Times New Roman" w:hAnsi="Liberation Serif" w:cs="Liberation Serif"/>
          <w:color w:val="000000"/>
          <w:kern w:val="0"/>
          <w:lang w:eastAsia="fr-FR" w:bidi="ar-SA"/>
        </w:rPr>
        <w:t xml:space="preserve"> </w:t>
      </w:r>
      <w:r w:rsidRPr="00E66F3F">
        <w:rPr>
          <w:rFonts w:ascii="Liberation Serif" w:eastAsia="Times New Roman" w:hAnsi="Liberation Serif" w:cs="Liberation Serif"/>
          <w:b/>
          <w:bCs/>
          <w:color w:val="000000"/>
          <w:kern w:val="0"/>
          <w:lang w:eastAsia="fr-FR" w:bidi="ar-SA"/>
        </w:rPr>
        <w:t>IMMERSIONS</w:t>
      </w:r>
      <w:r w:rsidRPr="00E66F3F">
        <w:rPr>
          <w:rFonts w:ascii="Liberation Serif" w:eastAsia="Times New Roman" w:hAnsi="Liberation Serif" w:cs="Liberation Serif"/>
          <w:color w:val="000000"/>
          <w:kern w:val="0"/>
          <w:lang w:eastAsia="fr-FR" w:bidi="ar-SA"/>
        </w:rPr>
        <w:t xml:space="preserve"> </w:t>
      </w:r>
    </w:p>
    <w:p w:rsidR="00E66F3F" w:rsidRPr="00E66F3F" w:rsidRDefault="00E66F3F" w:rsidP="00E66F3F">
      <w:pPr>
        <w:widowControl/>
        <w:suppressAutoHyphens w:val="0"/>
        <w:spacing w:before="100" w:beforeAutospacing="1"/>
        <w:jc w:val="center"/>
        <w:rPr>
          <w:rFonts w:ascii="Liberation Serif" w:eastAsia="Times New Roman" w:hAnsi="Liberation Serif" w:cs="Liberation Serif"/>
          <w:color w:val="000000"/>
          <w:kern w:val="0"/>
          <w:lang w:eastAsia="fr-FR" w:bidi="ar-SA"/>
        </w:rPr>
      </w:pPr>
      <w:r w:rsidRPr="00E66F3F">
        <w:rPr>
          <w:rFonts w:ascii="Liberation Serif" w:eastAsia="Times New Roman" w:hAnsi="Liberation Serif" w:cs="Liberation Serif"/>
          <w:b/>
          <w:bCs/>
          <w:color w:val="FF3333"/>
          <w:kern w:val="0"/>
          <w:lang w:eastAsia="fr-FR" w:bidi="ar-SA"/>
        </w:rPr>
        <w:t>Dispo 2 Bis</w:t>
      </w:r>
    </w:p>
    <w:p w:rsidR="00823319" w:rsidRDefault="00823319" w:rsidP="00823319">
      <w:pPr>
        <w:rPr>
          <w:rFonts w:eastAsia="Arial Unicode MS" w:cs="Arial Unicode MS"/>
          <w:color w:val="FF0000"/>
          <w:u w:val="single"/>
          <w:lang w:eastAsia="zh-CN"/>
        </w:rPr>
      </w:pPr>
      <w:r>
        <w:rPr>
          <w:rFonts w:eastAsia="Arial Unicode MS" w:cs="Arial Unicode MS"/>
          <w:color w:val="FF0000"/>
          <w:u w:val="single"/>
          <w:lang w:eastAsia="zh-CN"/>
        </w:rPr>
        <w:t>Avant :</w:t>
      </w:r>
    </w:p>
    <w:p w:rsidR="00823319" w:rsidRDefault="00823319" w:rsidP="00823319">
      <w:pPr>
        <w:rPr>
          <w:rFonts w:eastAsia="Arial Unicode MS" w:cs="Arial Unicode MS"/>
          <w:color w:val="FF0000"/>
          <w:lang w:eastAsia="zh-CN"/>
        </w:rPr>
      </w:pPr>
      <w:r w:rsidRPr="00823319">
        <w:rPr>
          <w:rFonts w:eastAsia="Arial Unicode MS" w:cs="Arial Unicode MS"/>
          <w:color w:val="FF0000"/>
          <w:lang w:eastAsia="zh-CN"/>
        </w:rPr>
        <w:sym w:font="Wingdings" w:char="F0C4"/>
      </w:r>
      <w:r>
        <w:rPr>
          <w:rFonts w:eastAsia="Arial Unicode MS" w:cs="Arial Unicode MS"/>
          <w:color w:val="FF0000"/>
          <w:lang w:eastAsia="zh-CN"/>
        </w:rPr>
        <w:t xml:space="preserve"> Choisir sa profondeur</w:t>
      </w:r>
    </w:p>
    <w:p w:rsidR="00823319" w:rsidRDefault="00823319" w:rsidP="00823319">
      <w:pPr>
        <w:rPr>
          <w:rFonts w:eastAsia="Arial Unicode MS" w:cs="Arial Unicode MS"/>
          <w:color w:val="FF0000"/>
          <w:lang w:eastAsia="zh-CN"/>
        </w:rPr>
      </w:pPr>
      <w:r>
        <w:rPr>
          <w:rFonts w:eastAsia="Arial Unicode MS" w:cs="Arial Unicode MS"/>
          <w:color w:val="FF0000"/>
          <w:lang w:eastAsia="zh-CN"/>
        </w:rPr>
        <w:sym w:font="Wingdings" w:char="F0C4"/>
      </w:r>
      <w:r>
        <w:rPr>
          <w:rFonts w:eastAsia="Arial Unicode MS" w:cs="Arial Unicode MS"/>
          <w:color w:val="FF0000"/>
          <w:lang w:eastAsia="zh-CN"/>
        </w:rPr>
        <w:t xml:space="preserve"> Choisir les parc</w:t>
      </w:r>
      <w:r w:rsidR="00E63829">
        <w:rPr>
          <w:rFonts w:eastAsia="Arial Unicode MS" w:cs="Arial Unicode MS"/>
          <w:color w:val="FF0000"/>
          <w:lang w:eastAsia="zh-CN"/>
        </w:rPr>
        <w:t>ours que je vais faire</w:t>
      </w:r>
      <w:r>
        <w:rPr>
          <w:rFonts w:eastAsia="Arial Unicode MS" w:cs="Arial Unicode MS"/>
          <w:color w:val="FF0000"/>
          <w:lang w:eastAsia="zh-CN"/>
        </w:rPr>
        <w:t>.</w:t>
      </w:r>
    </w:p>
    <w:p w:rsidR="00823319" w:rsidRPr="00823319" w:rsidRDefault="00823319" w:rsidP="00823319">
      <w:pPr>
        <w:rPr>
          <w:rFonts w:eastAsia="Arial Unicode MS" w:cs="Arial Unicode MS"/>
          <w:color w:val="FF0000"/>
          <w:lang w:eastAsia="zh-CN"/>
        </w:rPr>
      </w:pPr>
      <w:r>
        <w:rPr>
          <w:rFonts w:eastAsia="Arial Unicode MS" w:cs="Arial Unicode MS"/>
          <w:color w:val="FF0000"/>
          <w:lang w:eastAsia="zh-CN"/>
        </w:rPr>
        <w:sym w:font="Wingdings" w:char="F0C4"/>
      </w:r>
      <w:r>
        <w:rPr>
          <w:rFonts w:eastAsia="Arial Unicode MS" w:cs="Arial Unicode MS"/>
          <w:color w:val="FF0000"/>
          <w:lang w:eastAsia="zh-CN"/>
        </w:rPr>
        <w:t xml:space="preserve"> Lire le dispositif et faire l’inventaire des possibilités</w:t>
      </w:r>
    </w:p>
    <w:p w:rsidR="00E66F3F" w:rsidRPr="00E66F3F" w:rsidRDefault="00E66F3F" w:rsidP="00E66F3F">
      <w:pPr>
        <w:widowControl/>
        <w:suppressAutoHyphens w:val="0"/>
        <w:spacing w:before="100" w:beforeAutospacing="1"/>
        <w:rPr>
          <w:rFonts w:ascii="Liberation Serif" w:eastAsia="Times New Roman" w:hAnsi="Liberation Serif" w:cs="Liberation Serif"/>
          <w:color w:val="000000"/>
          <w:kern w:val="0"/>
          <w:lang w:eastAsia="fr-FR" w:bidi="ar-SA"/>
        </w:rPr>
      </w:pPr>
    </w:p>
    <w:p w:rsidR="00E66F3F" w:rsidRPr="00E66F3F" w:rsidRDefault="00E66F3F" w:rsidP="00E66F3F">
      <w:pPr>
        <w:widowControl/>
        <w:suppressAutoHyphens w:val="0"/>
        <w:spacing w:before="100" w:beforeAutospacing="1"/>
        <w:rPr>
          <w:rFonts w:ascii="Liberation Serif" w:eastAsia="Times New Roman" w:hAnsi="Liberation Serif" w:cs="Liberation Serif"/>
          <w:color w:val="000000"/>
          <w:kern w:val="0"/>
          <w:lang w:eastAsia="fr-FR" w:bidi="ar-SA"/>
        </w:rPr>
      </w:pPr>
      <w:r w:rsidRPr="00E66F3F">
        <w:rPr>
          <w:rFonts w:ascii="Liberation Serif" w:eastAsia="Times New Roman" w:hAnsi="Liberation Serif" w:cs="Liberation Serif"/>
          <w:b/>
          <w:bCs/>
          <w:color w:val="000000"/>
          <w:kern w:val="0"/>
          <w:u w:val="single"/>
          <w:lang w:eastAsia="fr-FR" w:bidi="ar-SA"/>
        </w:rPr>
        <w:t>OBJECTIF</w:t>
      </w:r>
      <w:r w:rsidRPr="00E66F3F">
        <w:rPr>
          <w:rFonts w:ascii="Liberation Serif" w:eastAsia="Times New Roman" w:hAnsi="Liberation Serif" w:cs="Liberation Serif"/>
          <w:b/>
          <w:bCs/>
          <w:color w:val="000000"/>
          <w:kern w:val="0"/>
          <w:lang w:eastAsia="fr-FR" w:bidi="ar-SA"/>
        </w:rPr>
        <w:t xml:space="preserve">: </w:t>
      </w:r>
      <w:r w:rsidRPr="00E66F3F">
        <w:rPr>
          <w:rFonts w:ascii="Liberation Serif" w:eastAsia="Times New Roman" w:hAnsi="Liberation Serif" w:cs="Liberation Serif"/>
          <w:color w:val="000000"/>
          <w:kern w:val="0"/>
          <w:lang w:eastAsia="fr-FR" w:bidi="ar-SA"/>
        </w:rPr>
        <w:t>Apprendre à maitriser la profondeur, le volume subaquatique. Retenir son souffle pour augmenter le temps d’immersion .</w:t>
      </w:r>
    </w:p>
    <w:p w:rsidR="00E66F3F" w:rsidRPr="00E66F3F" w:rsidRDefault="00E66F3F" w:rsidP="00E66F3F">
      <w:pPr>
        <w:widowControl/>
        <w:suppressAutoHyphens w:val="0"/>
        <w:spacing w:before="100" w:beforeAutospacing="1"/>
        <w:rPr>
          <w:rFonts w:ascii="Liberation Serif" w:eastAsia="Times New Roman" w:hAnsi="Liberation Serif" w:cs="Liberation Serif"/>
          <w:color w:val="000000"/>
          <w:kern w:val="0"/>
          <w:lang w:eastAsia="fr-FR" w:bidi="ar-SA"/>
        </w:rPr>
      </w:pPr>
      <w:r w:rsidRPr="00E66F3F">
        <w:rPr>
          <w:rFonts w:ascii="Liberation Serif" w:eastAsia="Times New Roman" w:hAnsi="Liberation Serif" w:cs="Liberation Serif"/>
          <w:color w:val="000000"/>
          <w:kern w:val="0"/>
          <w:lang w:eastAsia="fr-FR" w:bidi="ar-SA"/>
        </w:rPr>
        <w:t>Comprendre et réaliser une remontée passive,</w:t>
      </w:r>
    </w:p>
    <w:p w:rsidR="00E66F3F" w:rsidRPr="00E66F3F" w:rsidRDefault="00E66F3F" w:rsidP="00E66F3F">
      <w:pPr>
        <w:widowControl/>
        <w:suppressAutoHyphens w:val="0"/>
        <w:spacing w:before="100" w:beforeAutospacing="1"/>
        <w:rPr>
          <w:rFonts w:ascii="Liberation Serif" w:eastAsia="Times New Roman" w:hAnsi="Liberation Serif" w:cs="Liberation Serif"/>
          <w:color w:val="000000"/>
          <w:kern w:val="0"/>
          <w:lang w:eastAsia="fr-FR" w:bidi="ar-SA"/>
        </w:rPr>
      </w:pPr>
    </w:p>
    <w:p w:rsidR="00E66F3F" w:rsidRPr="00E66F3F" w:rsidRDefault="00E66F3F" w:rsidP="00E66F3F">
      <w:pPr>
        <w:widowControl/>
        <w:suppressAutoHyphens w:val="0"/>
        <w:spacing w:before="100" w:beforeAutospacing="1"/>
        <w:rPr>
          <w:rFonts w:ascii="Liberation Serif" w:eastAsia="Times New Roman" w:hAnsi="Liberation Serif" w:cs="Liberation Serif"/>
          <w:color w:val="000000"/>
          <w:kern w:val="0"/>
          <w:lang w:eastAsia="fr-FR" w:bidi="ar-SA"/>
        </w:rPr>
      </w:pPr>
      <w:r w:rsidRPr="00E66F3F">
        <w:rPr>
          <w:rFonts w:ascii="Liberation Serif" w:eastAsia="Times New Roman" w:hAnsi="Liberation Serif" w:cs="Liberation Serif"/>
          <w:b/>
          <w:bCs/>
          <w:color w:val="000000"/>
          <w:kern w:val="0"/>
          <w:u w:val="single"/>
          <w:lang w:eastAsia="fr-FR" w:bidi="ar-SA"/>
        </w:rPr>
        <w:t>BUT</w:t>
      </w:r>
      <w:r w:rsidRPr="00E66F3F">
        <w:rPr>
          <w:rFonts w:ascii="Liberation Serif" w:eastAsia="Times New Roman" w:hAnsi="Liberation Serif" w:cs="Liberation Serif"/>
          <w:color w:val="000000"/>
          <w:kern w:val="0"/>
          <w:lang w:eastAsia="fr-FR" w:bidi="ar-SA"/>
        </w:rPr>
        <w:t>: Réaliser un maximum de tâches sur les parcours proposés</w:t>
      </w:r>
    </w:p>
    <w:p w:rsidR="00E66F3F" w:rsidRPr="00E66F3F" w:rsidRDefault="00E66F3F" w:rsidP="00E66F3F">
      <w:pPr>
        <w:widowControl/>
        <w:suppressAutoHyphens w:val="0"/>
        <w:spacing w:before="100" w:beforeAutospacing="1"/>
        <w:rPr>
          <w:rFonts w:ascii="Liberation Serif" w:eastAsia="Times New Roman" w:hAnsi="Liberation Serif" w:cs="Liberation Serif"/>
          <w:color w:val="000000"/>
          <w:kern w:val="0"/>
          <w:lang w:eastAsia="fr-FR" w:bidi="ar-SA"/>
        </w:rPr>
      </w:pPr>
    </w:p>
    <w:p w:rsidR="00E66F3F" w:rsidRPr="00E66F3F" w:rsidRDefault="00E66F3F" w:rsidP="00E66F3F">
      <w:pPr>
        <w:widowControl/>
        <w:suppressAutoHyphens w:val="0"/>
        <w:spacing w:before="100" w:beforeAutospacing="1"/>
        <w:rPr>
          <w:rFonts w:ascii="Liberation Serif" w:eastAsia="Times New Roman" w:hAnsi="Liberation Serif" w:cs="Liberation Serif"/>
          <w:color w:val="000000"/>
          <w:kern w:val="0"/>
          <w:lang w:eastAsia="fr-FR" w:bidi="ar-SA"/>
        </w:rPr>
      </w:pPr>
      <w:r w:rsidRPr="00E66F3F">
        <w:rPr>
          <w:rFonts w:ascii="Liberation Serif" w:eastAsia="Times New Roman" w:hAnsi="Liberation Serif" w:cs="Liberation Serif"/>
          <w:b/>
          <w:bCs/>
          <w:color w:val="000000"/>
          <w:kern w:val="0"/>
          <w:u w:val="single"/>
          <w:lang w:eastAsia="fr-FR" w:bidi="ar-SA"/>
        </w:rPr>
        <w:t>CRITERE DE REUSSITE</w:t>
      </w:r>
      <w:r w:rsidRPr="00E66F3F">
        <w:rPr>
          <w:rFonts w:ascii="Liberation Serif" w:eastAsia="Times New Roman" w:hAnsi="Liberation Serif" w:cs="Liberation Serif"/>
          <w:b/>
          <w:bCs/>
          <w:color w:val="000000"/>
          <w:kern w:val="0"/>
          <w:lang w:eastAsia="fr-FR" w:bidi="ar-SA"/>
        </w:rPr>
        <w:t>:</w:t>
      </w:r>
      <w:r w:rsidRPr="00E66F3F">
        <w:rPr>
          <w:rFonts w:ascii="Liberation Serif" w:eastAsia="Times New Roman" w:hAnsi="Liberation Serif" w:cs="Liberation Serif"/>
          <w:color w:val="000000"/>
          <w:kern w:val="0"/>
          <w:lang w:eastAsia="fr-FR" w:bidi="ar-SA"/>
        </w:rPr>
        <w:t xml:space="preserve"> Réussir 2 immersions ou remontées passives au minimum sur chaque parcours</w:t>
      </w:r>
    </w:p>
    <w:p w:rsidR="00E66F3F" w:rsidRPr="00E66F3F" w:rsidRDefault="00E66F3F" w:rsidP="00E66F3F">
      <w:pPr>
        <w:widowControl/>
        <w:suppressAutoHyphens w:val="0"/>
        <w:spacing w:before="100" w:beforeAutospacing="1"/>
        <w:rPr>
          <w:rFonts w:ascii="Liberation Serif" w:eastAsia="Times New Roman" w:hAnsi="Liberation Serif" w:cs="Liberation Serif"/>
          <w:color w:val="000000"/>
          <w:kern w:val="0"/>
          <w:lang w:eastAsia="fr-FR" w:bidi="ar-SA"/>
        </w:rPr>
      </w:pPr>
    </w:p>
    <w:p w:rsidR="00E66F3F" w:rsidRPr="00E66F3F" w:rsidRDefault="00E66F3F" w:rsidP="00E66F3F">
      <w:pPr>
        <w:widowControl/>
        <w:suppressAutoHyphens w:val="0"/>
        <w:spacing w:before="100" w:beforeAutospacing="1"/>
        <w:rPr>
          <w:rFonts w:ascii="Liberation Serif" w:eastAsia="Times New Roman" w:hAnsi="Liberation Serif" w:cs="Liberation Serif"/>
          <w:color w:val="000000"/>
          <w:kern w:val="0"/>
          <w:lang w:eastAsia="fr-FR" w:bidi="ar-SA"/>
        </w:rPr>
      </w:pPr>
      <w:r w:rsidRPr="00E66F3F">
        <w:rPr>
          <w:rFonts w:ascii="Liberation Serif" w:eastAsia="Times New Roman" w:hAnsi="Liberation Serif" w:cs="Liberation Serif"/>
          <w:b/>
          <w:bCs/>
          <w:color w:val="000000"/>
          <w:kern w:val="0"/>
          <w:u w:val="single"/>
          <w:lang w:eastAsia="fr-FR" w:bidi="ar-SA"/>
        </w:rPr>
        <w:t>TACHES</w:t>
      </w:r>
      <w:r w:rsidRPr="00E66F3F">
        <w:rPr>
          <w:rFonts w:ascii="Liberation Serif" w:eastAsia="Times New Roman" w:hAnsi="Liberation Serif" w:cs="Liberation Serif"/>
          <w:b/>
          <w:bCs/>
          <w:color w:val="000000"/>
          <w:kern w:val="0"/>
          <w:lang w:eastAsia="fr-FR" w:bidi="ar-SA"/>
        </w:rPr>
        <w:t xml:space="preserve">: </w:t>
      </w:r>
    </w:p>
    <w:p w:rsidR="00E66F3F" w:rsidRPr="00E66F3F" w:rsidRDefault="00E66F3F" w:rsidP="00E66F3F">
      <w:pPr>
        <w:widowControl/>
        <w:suppressAutoHyphens w:val="0"/>
        <w:spacing w:before="100" w:beforeAutospacing="1"/>
        <w:rPr>
          <w:rFonts w:ascii="Liberation Serif" w:eastAsia="Times New Roman" w:hAnsi="Liberation Serif" w:cs="Liberation Serif"/>
          <w:color w:val="000000"/>
          <w:kern w:val="0"/>
          <w:lang w:eastAsia="fr-FR" w:bidi="ar-SA"/>
        </w:rPr>
      </w:pPr>
      <w:r w:rsidRPr="00E66F3F">
        <w:rPr>
          <w:rFonts w:ascii="Liberation Serif" w:eastAsia="Times New Roman" w:hAnsi="Liberation Serif" w:cs="Liberation Serif"/>
          <w:color w:val="000000"/>
          <w:kern w:val="0"/>
          <w:shd w:val="clear" w:color="auto" w:fill="FFFF00"/>
          <w:lang w:eastAsia="fr-FR" w:bidi="ar-SA"/>
        </w:rPr>
        <w:t>Parcours jaune</w:t>
      </w:r>
      <w:r w:rsidRPr="00E66F3F">
        <w:rPr>
          <w:rFonts w:ascii="Liberation Serif" w:eastAsia="Times New Roman" w:hAnsi="Liberation Serif" w:cs="Liberation Serif"/>
          <w:color w:val="000000"/>
          <w:kern w:val="0"/>
          <w:shd w:val="clear" w:color="auto" w:fill="FFFFFF"/>
          <w:lang w:eastAsia="fr-FR" w:bidi="ar-SA"/>
        </w:rPr>
        <w:t>: je descends assis ou en sautant du bord, je passe au moins sous un barreau de la cage, je passe sous le tapis fin et/ou je ramasse un objet à l’échelle puis je sors de l’eau au cône orange.</w:t>
      </w:r>
    </w:p>
    <w:p w:rsidR="00E66F3F" w:rsidRPr="00E66F3F" w:rsidRDefault="00E66F3F" w:rsidP="00E66F3F">
      <w:pPr>
        <w:widowControl/>
        <w:suppressAutoHyphens w:val="0"/>
        <w:spacing w:before="100" w:beforeAutospacing="1"/>
        <w:rPr>
          <w:rFonts w:ascii="Liberation Serif" w:eastAsia="Times New Roman" w:hAnsi="Liberation Serif" w:cs="Liberation Serif"/>
          <w:color w:val="000000"/>
          <w:kern w:val="0"/>
          <w:lang w:eastAsia="fr-FR" w:bidi="ar-SA"/>
        </w:rPr>
      </w:pPr>
    </w:p>
    <w:p w:rsidR="00E66F3F" w:rsidRPr="00E66F3F" w:rsidRDefault="00E66F3F" w:rsidP="00E66F3F">
      <w:pPr>
        <w:widowControl/>
        <w:suppressAutoHyphens w:val="0"/>
        <w:spacing w:before="100" w:beforeAutospacing="1"/>
        <w:rPr>
          <w:rFonts w:ascii="Liberation Serif" w:eastAsia="Times New Roman" w:hAnsi="Liberation Serif" w:cs="Liberation Serif"/>
          <w:color w:val="000000"/>
          <w:kern w:val="0"/>
          <w:lang w:eastAsia="fr-FR" w:bidi="ar-SA"/>
        </w:rPr>
      </w:pPr>
      <w:r w:rsidRPr="00E66F3F">
        <w:rPr>
          <w:rFonts w:ascii="Liberation Serif" w:eastAsia="Times New Roman" w:hAnsi="Liberation Serif" w:cs="Liberation Serif"/>
          <w:color w:val="000000"/>
          <w:kern w:val="0"/>
          <w:shd w:val="clear" w:color="auto" w:fill="00FF00"/>
          <w:lang w:eastAsia="fr-FR" w:bidi="ar-SA"/>
        </w:rPr>
        <w:t>Parcours vert</w:t>
      </w:r>
      <w:r w:rsidRPr="00E66F3F">
        <w:rPr>
          <w:rFonts w:ascii="Liberation Serif" w:eastAsia="Times New Roman" w:hAnsi="Liberation Serif" w:cs="Liberation Serif"/>
          <w:color w:val="000000"/>
          <w:kern w:val="0"/>
          <w:shd w:val="clear" w:color="auto" w:fill="FFFFFF"/>
          <w:lang w:eastAsia="fr-FR" w:bidi="ar-SA"/>
        </w:rPr>
        <w:t>: je saute du mur, je passe sous le tapis à trou, dans le tunnel puis je passe au moins sous un barreau de la cage, je termine le parcours en passant sous le tapis fin et je ramasse un objet à l’échelle, Je sors de l’eau au cône orange.</w:t>
      </w:r>
    </w:p>
    <w:p w:rsidR="00E66F3F" w:rsidRPr="00E66F3F" w:rsidRDefault="00E66F3F" w:rsidP="00E66F3F">
      <w:pPr>
        <w:widowControl/>
        <w:suppressAutoHyphens w:val="0"/>
        <w:spacing w:before="100" w:beforeAutospacing="1"/>
        <w:rPr>
          <w:rFonts w:ascii="Liberation Serif" w:eastAsia="Times New Roman" w:hAnsi="Liberation Serif" w:cs="Liberation Serif"/>
          <w:color w:val="000000"/>
          <w:kern w:val="0"/>
          <w:lang w:eastAsia="fr-FR" w:bidi="ar-SA"/>
        </w:rPr>
      </w:pPr>
    </w:p>
    <w:p w:rsidR="00E66F3F" w:rsidRPr="00E66F3F" w:rsidRDefault="00E66F3F" w:rsidP="00E66F3F">
      <w:pPr>
        <w:widowControl/>
        <w:suppressAutoHyphens w:val="0"/>
        <w:spacing w:before="100" w:beforeAutospacing="1"/>
        <w:rPr>
          <w:rFonts w:ascii="Liberation Serif" w:eastAsia="Times New Roman" w:hAnsi="Liberation Serif" w:cs="Liberation Serif"/>
          <w:color w:val="000000"/>
          <w:kern w:val="0"/>
          <w:lang w:eastAsia="fr-FR" w:bidi="ar-SA"/>
        </w:rPr>
      </w:pPr>
      <w:r w:rsidRPr="00E66F3F">
        <w:rPr>
          <w:rFonts w:ascii="Liberation Serif" w:eastAsia="Times New Roman" w:hAnsi="Liberation Serif" w:cs="Liberation Serif"/>
          <w:color w:val="000000"/>
          <w:kern w:val="0"/>
          <w:shd w:val="clear" w:color="auto" w:fill="0000FF"/>
          <w:lang w:eastAsia="fr-FR" w:bidi="ar-SA"/>
        </w:rPr>
        <w:t>Parcours bleu</w:t>
      </w:r>
      <w:r w:rsidRPr="00E66F3F">
        <w:rPr>
          <w:rFonts w:ascii="Liberation Serif" w:eastAsia="Times New Roman" w:hAnsi="Liberation Serif" w:cs="Liberation Serif"/>
          <w:color w:val="000000"/>
          <w:kern w:val="0"/>
          <w:shd w:val="clear" w:color="auto" w:fill="FFFFFF"/>
          <w:lang w:eastAsia="fr-FR" w:bidi="ar-SA"/>
        </w:rPr>
        <w:t>: Je saute du bord ou je descend</w:t>
      </w:r>
      <w:r w:rsidR="001829DC">
        <w:rPr>
          <w:rFonts w:ascii="Liberation Serif" w:eastAsia="Times New Roman" w:hAnsi="Liberation Serif" w:cs="Liberation Serif"/>
          <w:color w:val="000000"/>
          <w:kern w:val="0"/>
          <w:shd w:val="clear" w:color="auto" w:fill="FFFFFF"/>
          <w:lang w:eastAsia="fr-FR" w:bidi="ar-SA"/>
        </w:rPr>
        <w:t>s</w:t>
      </w:r>
      <w:r w:rsidRPr="00E66F3F">
        <w:rPr>
          <w:rFonts w:ascii="Liberation Serif" w:eastAsia="Times New Roman" w:hAnsi="Liberation Serif" w:cs="Liberation Serif"/>
          <w:color w:val="000000"/>
          <w:kern w:val="0"/>
          <w:shd w:val="clear" w:color="auto" w:fill="FFFFFF"/>
          <w:lang w:eastAsia="fr-FR" w:bidi="ar-SA"/>
        </w:rPr>
        <w:t xml:space="preserve"> assis, je ramasse un objet à la perche oblique ou verticale puis j’effectue une remontée passive sur l’atelier suivant, enfin je ramasse un objet à l’échelle et je sors au cône orange.</w:t>
      </w:r>
    </w:p>
    <w:p w:rsidR="00E66F3F" w:rsidRPr="00E66F3F" w:rsidRDefault="00E66F3F" w:rsidP="00E66F3F">
      <w:pPr>
        <w:widowControl/>
        <w:suppressAutoHyphens w:val="0"/>
        <w:spacing w:before="100" w:beforeAutospacing="1"/>
        <w:rPr>
          <w:rFonts w:ascii="Liberation Serif" w:eastAsia="Times New Roman" w:hAnsi="Liberation Serif" w:cs="Liberation Serif"/>
          <w:color w:val="000000"/>
          <w:kern w:val="0"/>
          <w:lang w:eastAsia="fr-FR" w:bidi="ar-SA"/>
        </w:rPr>
      </w:pPr>
    </w:p>
    <w:p w:rsidR="00E66F3F" w:rsidRPr="00E66F3F" w:rsidRDefault="00E66F3F" w:rsidP="00E66F3F">
      <w:pPr>
        <w:widowControl/>
        <w:suppressAutoHyphens w:val="0"/>
        <w:spacing w:before="100" w:beforeAutospacing="1"/>
        <w:rPr>
          <w:rFonts w:ascii="Liberation Serif" w:eastAsia="Times New Roman" w:hAnsi="Liberation Serif" w:cs="Liberation Serif"/>
          <w:color w:val="000000"/>
          <w:kern w:val="0"/>
          <w:lang w:eastAsia="fr-FR" w:bidi="ar-SA"/>
        </w:rPr>
      </w:pPr>
    </w:p>
    <w:p w:rsidR="00E66F3F" w:rsidRPr="00E66F3F" w:rsidRDefault="00E66F3F" w:rsidP="00E66F3F">
      <w:pPr>
        <w:widowControl/>
        <w:suppressAutoHyphens w:val="0"/>
        <w:spacing w:before="100" w:beforeAutospacing="1"/>
        <w:rPr>
          <w:rFonts w:ascii="Liberation Serif" w:eastAsia="Times New Roman" w:hAnsi="Liberation Serif" w:cs="Liberation Serif"/>
          <w:color w:val="000000"/>
          <w:kern w:val="0"/>
          <w:lang w:eastAsia="fr-FR" w:bidi="ar-SA"/>
        </w:rPr>
      </w:pPr>
      <w:r w:rsidRPr="00E66F3F">
        <w:rPr>
          <w:rFonts w:ascii="Liberation Serif" w:eastAsia="Times New Roman" w:hAnsi="Liberation Serif" w:cs="Liberation Serif"/>
          <w:color w:val="000000"/>
          <w:kern w:val="0"/>
          <w:shd w:val="clear" w:color="auto" w:fill="FF0000"/>
          <w:lang w:eastAsia="fr-FR" w:bidi="ar-SA"/>
        </w:rPr>
        <w:lastRenderedPageBreak/>
        <w:t>Parcours rouge</w:t>
      </w:r>
      <w:r w:rsidRPr="00E66F3F">
        <w:rPr>
          <w:rFonts w:ascii="Liberation Serif" w:eastAsia="Times New Roman" w:hAnsi="Liberation Serif" w:cs="Liberation Serif"/>
          <w:color w:val="000000"/>
          <w:kern w:val="0"/>
          <w:shd w:val="clear" w:color="auto" w:fill="FFFFFF"/>
          <w:lang w:eastAsia="fr-FR" w:bidi="ar-SA"/>
        </w:rPr>
        <w:t>: Je descend</w:t>
      </w:r>
      <w:r w:rsidR="001829DC">
        <w:rPr>
          <w:rFonts w:ascii="Liberation Serif" w:eastAsia="Times New Roman" w:hAnsi="Liberation Serif" w:cs="Liberation Serif"/>
          <w:color w:val="000000"/>
          <w:kern w:val="0"/>
          <w:shd w:val="clear" w:color="auto" w:fill="FFFFFF"/>
          <w:lang w:eastAsia="fr-FR" w:bidi="ar-SA"/>
        </w:rPr>
        <w:t>s</w:t>
      </w:r>
      <w:r w:rsidRPr="00E66F3F">
        <w:rPr>
          <w:rFonts w:ascii="Liberation Serif" w:eastAsia="Times New Roman" w:hAnsi="Liberation Serif" w:cs="Liberation Serif"/>
          <w:color w:val="000000"/>
          <w:kern w:val="0"/>
          <w:shd w:val="clear" w:color="auto" w:fill="FFFFFF"/>
          <w:lang w:eastAsia="fr-FR" w:bidi="ar-SA"/>
        </w:rPr>
        <w:t xml:space="preserve"> assis ou je saute du mur haut et j’effectue une remontée passive. Je passe sous le tapis simple p</w:t>
      </w:r>
      <w:r w:rsidR="001829DC">
        <w:rPr>
          <w:rFonts w:ascii="Liberation Serif" w:eastAsia="Times New Roman" w:hAnsi="Liberation Serif" w:cs="Liberation Serif"/>
          <w:color w:val="000000"/>
          <w:kern w:val="0"/>
          <w:shd w:val="clear" w:color="auto" w:fill="FFFFFF"/>
          <w:lang w:eastAsia="fr-FR" w:bidi="ar-SA"/>
        </w:rPr>
        <w:t>uis sous le tapis à trou double</w:t>
      </w:r>
      <w:r w:rsidRPr="00E66F3F">
        <w:rPr>
          <w:rFonts w:ascii="Liberation Serif" w:eastAsia="Times New Roman" w:hAnsi="Liberation Serif" w:cs="Liberation Serif"/>
          <w:color w:val="000000"/>
          <w:kern w:val="0"/>
          <w:shd w:val="clear" w:color="auto" w:fill="FFFFFF"/>
          <w:lang w:eastAsia="fr-FR" w:bidi="ar-SA"/>
        </w:rPr>
        <w:t>. Je ramasse un objet à la perche oblique ou verticale puis j’effectue une remontée passi</w:t>
      </w:r>
      <w:r w:rsidR="001829DC">
        <w:rPr>
          <w:rFonts w:ascii="Liberation Serif" w:eastAsia="Times New Roman" w:hAnsi="Liberation Serif" w:cs="Liberation Serif"/>
          <w:color w:val="000000"/>
          <w:kern w:val="0"/>
          <w:shd w:val="clear" w:color="auto" w:fill="FFFFFF"/>
          <w:lang w:eastAsia="fr-FR" w:bidi="ar-SA"/>
        </w:rPr>
        <w:t>ve sur l’atelier suivant, enfin</w:t>
      </w:r>
      <w:r w:rsidRPr="00E66F3F">
        <w:rPr>
          <w:rFonts w:ascii="Liberation Serif" w:eastAsia="Times New Roman" w:hAnsi="Liberation Serif" w:cs="Liberation Serif"/>
          <w:color w:val="000000"/>
          <w:kern w:val="0"/>
          <w:shd w:val="clear" w:color="auto" w:fill="FFFFFF"/>
          <w:lang w:eastAsia="fr-FR" w:bidi="ar-SA"/>
        </w:rPr>
        <w:t>, je ramasse un objet à l’échelle et je sors au cône orange.</w:t>
      </w:r>
    </w:p>
    <w:p w:rsidR="00E66F3F" w:rsidRPr="00E66F3F" w:rsidRDefault="00E66F3F" w:rsidP="00E66F3F">
      <w:pPr>
        <w:widowControl/>
        <w:suppressAutoHyphens w:val="0"/>
        <w:spacing w:before="100" w:beforeAutospacing="1"/>
        <w:rPr>
          <w:rFonts w:ascii="Liberation Serif" w:eastAsia="Times New Roman" w:hAnsi="Liberation Serif" w:cs="Liberation Serif"/>
          <w:color w:val="000000"/>
          <w:kern w:val="0"/>
          <w:lang w:eastAsia="fr-FR" w:bidi="ar-SA"/>
        </w:rPr>
      </w:pPr>
    </w:p>
    <w:p w:rsidR="00E66F3F" w:rsidRPr="00E66F3F" w:rsidRDefault="00E66F3F" w:rsidP="00E66F3F">
      <w:pPr>
        <w:widowControl/>
        <w:suppressAutoHyphens w:val="0"/>
        <w:spacing w:before="100" w:beforeAutospacing="1"/>
        <w:rPr>
          <w:rFonts w:ascii="Liberation Serif" w:eastAsia="Times New Roman" w:hAnsi="Liberation Serif" w:cs="Liberation Serif"/>
          <w:color w:val="000000"/>
          <w:kern w:val="0"/>
          <w:lang w:eastAsia="fr-FR" w:bidi="ar-SA"/>
        </w:rPr>
      </w:pPr>
    </w:p>
    <w:tbl>
      <w:tblPr>
        <w:tblW w:w="9645" w:type="dxa"/>
        <w:tblCellSpacing w:w="0" w:type="dxa"/>
        <w:tblCellMar>
          <w:top w:w="60" w:type="dxa"/>
          <w:left w:w="60" w:type="dxa"/>
          <w:bottom w:w="60" w:type="dxa"/>
          <w:right w:w="60" w:type="dxa"/>
        </w:tblCellMar>
        <w:tblLook w:val="04A0" w:firstRow="1" w:lastRow="0" w:firstColumn="1" w:lastColumn="0" w:noHBand="0" w:noVBand="1"/>
      </w:tblPr>
      <w:tblGrid>
        <w:gridCol w:w="1150"/>
        <w:gridCol w:w="1312"/>
        <w:gridCol w:w="1182"/>
        <w:gridCol w:w="1167"/>
        <w:gridCol w:w="1167"/>
        <w:gridCol w:w="1313"/>
        <w:gridCol w:w="1187"/>
        <w:gridCol w:w="1167"/>
      </w:tblGrid>
      <w:tr w:rsidR="00E66F3F" w:rsidRPr="00E66F3F" w:rsidTr="00E66F3F">
        <w:trPr>
          <w:tblCellSpacing w:w="0" w:type="dxa"/>
        </w:trPr>
        <w:tc>
          <w:tcPr>
            <w:tcW w:w="2280" w:type="dxa"/>
            <w:gridSpan w:val="2"/>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eastAsia="Times New Roman" w:cs="Times New Roman"/>
                <w:color w:val="000000"/>
                <w:kern w:val="0"/>
                <w:lang w:eastAsia="fr-FR" w:bidi="ar-SA"/>
              </w:rPr>
            </w:pPr>
            <w:r w:rsidRPr="00E66F3F">
              <w:rPr>
                <w:rFonts w:eastAsia="Times New Roman" w:cs="Times New Roman"/>
                <w:color w:val="000000"/>
                <w:kern w:val="0"/>
                <w:sz w:val="16"/>
                <w:szCs w:val="16"/>
                <w:lang w:eastAsia="fr-FR" w:bidi="ar-SA"/>
              </w:rPr>
              <w:t>ENTREE</w:t>
            </w:r>
          </w:p>
        </w:tc>
        <w:tc>
          <w:tcPr>
            <w:tcW w:w="1080" w:type="dxa"/>
            <w:vMerge w:val="restart"/>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eastAsia="Times New Roman" w:cs="Times New Roman"/>
                <w:color w:val="000000"/>
                <w:kern w:val="0"/>
                <w:lang w:eastAsia="fr-FR" w:bidi="ar-SA"/>
              </w:rPr>
            </w:pPr>
            <w:r w:rsidRPr="00E66F3F">
              <w:rPr>
                <w:rFonts w:eastAsia="Times New Roman" w:cs="Times New Roman"/>
                <w:color w:val="000000"/>
                <w:kern w:val="0"/>
                <w:sz w:val="16"/>
                <w:szCs w:val="16"/>
                <w:lang w:eastAsia="fr-FR" w:bidi="ar-SA"/>
              </w:rPr>
              <w:t>FLOTTAISON</w:t>
            </w:r>
          </w:p>
          <w:p w:rsidR="00E66F3F" w:rsidRPr="00E66F3F" w:rsidRDefault="00E66F3F" w:rsidP="00E66F3F">
            <w:pPr>
              <w:widowControl/>
              <w:suppressAutoHyphens w:val="0"/>
              <w:spacing w:before="100" w:beforeAutospacing="1" w:line="288" w:lineRule="auto"/>
              <w:rPr>
                <w:rFonts w:eastAsia="Times New Roman" w:cs="Times New Roman"/>
                <w:color w:val="000000"/>
                <w:kern w:val="0"/>
                <w:lang w:eastAsia="fr-FR" w:bidi="ar-SA"/>
              </w:rPr>
            </w:pPr>
            <w:r w:rsidRPr="00E66F3F">
              <w:rPr>
                <w:rFonts w:eastAsia="Times New Roman" w:cs="Times New Roman"/>
                <w:color w:val="000000"/>
                <w:kern w:val="0"/>
                <w:sz w:val="16"/>
                <w:szCs w:val="16"/>
                <w:lang w:eastAsia="fr-FR" w:bidi="ar-SA"/>
              </w:rPr>
              <w:t>ventrale/dorsale</w:t>
            </w:r>
          </w:p>
        </w:tc>
        <w:tc>
          <w:tcPr>
            <w:tcW w:w="1080" w:type="dxa"/>
            <w:vMerge w:val="restart"/>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eastAsia="Times New Roman" w:cs="Times New Roman"/>
                <w:color w:val="000000"/>
                <w:kern w:val="0"/>
                <w:lang w:eastAsia="fr-FR" w:bidi="ar-SA"/>
              </w:rPr>
            </w:pPr>
            <w:r w:rsidRPr="00E66F3F">
              <w:rPr>
                <w:rFonts w:eastAsia="Times New Roman" w:cs="Times New Roman"/>
                <w:color w:val="000000"/>
                <w:kern w:val="0"/>
                <w:sz w:val="16"/>
                <w:szCs w:val="16"/>
                <w:lang w:eastAsia="fr-FR" w:bidi="ar-SA"/>
              </w:rPr>
              <w:t>REMONTEE PASSIVE (RP)</w:t>
            </w:r>
          </w:p>
        </w:tc>
        <w:tc>
          <w:tcPr>
            <w:tcW w:w="2295" w:type="dxa"/>
            <w:gridSpan w:val="2"/>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eastAsia="Times New Roman" w:cs="Times New Roman"/>
                <w:color w:val="000000"/>
                <w:kern w:val="0"/>
                <w:lang w:eastAsia="fr-FR" w:bidi="ar-SA"/>
              </w:rPr>
            </w:pPr>
            <w:r w:rsidRPr="00E66F3F">
              <w:rPr>
                <w:rFonts w:eastAsia="Times New Roman" w:cs="Times New Roman"/>
                <w:color w:val="000000"/>
                <w:kern w:val="0"/>
                <w:sz w:val="16"/>
                <w:szCs w:val="16"/>
                <w:lang w:eastAsia="fr-FR" w:bidi="ar-SA"/>
              </w:rPr>
              <w:t>IMMERSION</w:t>
            </w:r>
          </w:p>
        </w:tc>
        <w:tc>
          <w:tcPr>
            <w:tcW w:w="1080" w:type="dxa"/>
            <w:vMerge w:val="restart"/>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eastAsia="Times New Roman" w:cs="Times New Roman"/>
                <w:color w:val="000000"/>
                <w:kern w:val="0"/>
                <w:lang w:eastAsia="fr-FR" w:bidi="ar-SA"/>
              </w:rPr>
            </w:pPr>
            <w:r w:rsidRPr="00E66F3F">
              <w:rPr>
                <w:rFonts w:eastAsia="Times New Roman" w:cs="Times New Roman"/>
                <w:color w:val="000000"/>
                <w:kern w:val="0"/>
                <w:sz w:val="14"/>
                <w:szCs w:val="14"/>
                <w:lang w:eastAsia="fr-FR" w:bidi="ar-SA"/>
              </w:rPr>
              <w:t>DEPLACEMENT</w:t>
            </w:r>
          </w:p>
        </w:tc>
        <w:tc>
          <w:tcPr>
            <w:tcW w:w="1080" w:type="dxa"/>
            <w:vMerge w:val="restart"/>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hideMark/>
          </w:tcPr>
          <w:p w:rsidR="00E66F3F" w:rsidRPr="00E66F3F" w:rsidRDefault="00E66F3F" w:rsidP="00E66F3F">
            <w:pPr>
              <w:widowControl/>
              <w:suppressAutoHyphens w:val="0"/>
              <w:spacing w:before="100" w:beforeAutospacing="1" w:line="288" w:lineRule="auto"/>
              <w:rPr>
                <w:rFonts w:eastAsia="Times New Roman" w:cs="Times New Roman"/>
                <w:color w:val="000000"/>
                <w:kern w:val="0"/>
                <w:lang w:eastAsia="fr-FR" w:bidi="ar-SA"/>
              </w:rPr>
            </w:pPr>
            <w:r w:rsidRPr="00E66F3F">
              <w:rPr>
                <w:rFonts w:eastAsia="Times New Roman" w:cs="Times New Roman"/>
                <w:color w:val="000000"/>
                <w:kern w:val="0"/>
                <w:sz w:val="16"/>
                <w:szCs w:val="16"/>
                <w:lang w:eastAsia="fr-FR" w:bidi="ar-SA"/>
              </w:rPr>
              <w:t>SORTIE</w:t>
            </w:r>
          </w:p>
        </w:tc>
      </w:tr>
      <w:tr w:rsidR="00E66F3F" w:rsidRPr="00E66F3F" w:rsidTr="00E66F3F">
        <w:trPr>
          <w:tblCellSpacing w:w="0" w:type="dxa"/>
        </w:trPr>
        <w:tc>
          <w:tcPr>
            <w:tcW w:w="1065"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eastAsia="Times New Roman" w:cs="Times New Roman"/>
                <w:color w:val="000000"/>
                <w:kern w:val="0"/>
                <w:lang w:eastAsia="fr-FR" w:bidi="ar-SA"/>
              </w:rPr>
            </w:pPr>
            <w:r w:rsidRPr="00E66F3F">
              <w:rPr>
                <w:rFonts w:eastAsia="Times New Roman" w:cs="Times New Roman"/>
                <w:color w:val="000000"/>
                <w:kern w:val="0"/>
                <w:sz w:val="16"/>
                <w:szCs w:val="16"/>
                <w:lang w:eastAsia="fr-FR" w:bidi="ar-SA"/>
              </w:rPr>
              <w:t>Petit bain</w:t>
            </w: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eastAsia="Times New Roman" w:cs="Times New Roman"/>
                <w:color w:val="000000"/>
                <w:kern w:val="0"/>
                <w:lang w:eastAsia="fr-FR" w:bidi="ar-SA"/>
              </w:rPr>
            </w:pPr>
            <w:r w:rsidRPr="00E66F3F">
              <w:rPr>
                <w:rFonts w:eastAsia="Times New Roman" w:cs="Times New Roman"/>
                <w:color w:val="000000"/>
                <w:kern w:val="0"/>
                <w:sz w:val="16"/>
                <w:szCs w:val="16"/>
                <w:lang w:eastAsia="fr-FR" w:bidi="ar-SA"/>
              </w:rPr>
              <w:t>Grand bain</w:t>
            </w:r>
          </w:p>
        </w:tc>
        <w:tc>
          <w:tcPr>
            <w:tcW w:w="0" w:type="auto"/>
            <w:vMerge/>
            <w:tcBorders>
              <w:top w:val="single" w:sz="6" w:space="0" w:color="000000"/>
              <w:left w:val="single" w:sz="6" w:space="0" w:color="000000"/>
              <w:bottom w:val="single" w:sz="6" w:space="0" w:color="000000"/>
              <w:right w:val="nil"/>
            </w:tcBorders>
            <w:hideMark/>
          </w:tcPr>
          <w:p w:rsidR="00E66F3F" w:rsidRPr="00E66F3F" w:rsidRDefault="00E66F3F" w:rsidP="00E66F3F">
            <w:pPr>
              <w:widowControl/>
              <w:suppressAutoHyphens w:val="0"/>
              <w:rPr>
                <w:rFonts w:eastAsia="Times New Roman" w:cs="Times New Roman"/>
                <w:color w:val="000000"/>
                <w:kern w:val="0"/>
                <w:lang w:eastAsia="fr-FR" w:bidi="ar-SA"/>
              </w:rPr>
            </w:pPr>
          </w:p>
        </w:tc>
        <w:tc>
          <w:tcPr>
            <w:tcW w:w="0" w:type="auto"/>
            <w:vMerge/>
            <w:tcBorders>
              <w:top w:val="single" w:sz="6" w:space="0" w:color="000000"/>
              <w:left w:val="single" w:sz="6" w:space="0" w:color="000000"/>
              <w:bottom w:val="single" w:sz="6" w:space="0" w:color="000000"/>
              <w:right w:val="nil"/>
            </w:tcBorders>
            <w:hideMark/>
          </w:tcPr>
          <w:p w:rsidR="00E66F3F" w:rsidRPr="00E66F3F" w:rsidRDefault="00E66F3F" w:rsidP="00E66F3F">
            <w:pPr>
              <w:widowControl/>
              <w:suppressAutoHyphens w:val="0"/>
              <w:rPr>
                <w:rFonts w:eastAsia="Times New Roman" w:cs="Times New Roman"/>
                <w:color w:val="000000"/>
                <w:kern w:val="0"/>
                <w:lang w:eastAsia="fr-FR" w:bidi="ar-SA"/>
              </w:rPr>
            </w:pP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eastAsia="Times New Roman" w:cs="Times New Roman"/>
                <w:color w:val="000000"/>
                <w:kern w:val="0"/>
                <w:lang w:eastAsia="fr-FR" w:bidi="ar-SA"/>
              </w:rPr>
            </w:pPr>
            <w:r w:rsidRPr="00E66F3F">
              <w:rPr>
                <w:rFonts w:eastAsia="Times New Roman" w:cs="Times New Roman"/>
                <w:color w:val="000000"/>
                <w:kern w:val="0"/>
                <w:sz w:val="16"/>
                <w:szCs w:val="16"/>
                <w:lang w:eastAsia="fr-FR" w:bidi="ar-SA"/>
              </w:rPr>
              <w:t>Petit bain</w:t>
            </w: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eastAsia="Times New Roman" w:cs="Times New Roman"/>
                <w:color w:val="000000"/>
                <w:kern w:val="0"/>
                <w:lang w:eastAsia="fr-FR" w:bidi="ar-SA"/>
              </w:rPr>
            </w:pPr>
            <w:r w:rsidRPr="00E66F3F">
              <w:rPr>
                <w:rFonts w:eastAsia="Times New Roman" w:cs="Times New Roman"/>
                <w:color w:val="000000"/>
                <w:kern w:val="0"/>
                <w:sz w:val="16"/>
                <w:szCs w:val="16"/>
                <w:lang w:eastAsia="fr-FR" w:bidi="ar-SA"/>
              </w:rPr>
              <w:t>Grand bain</w:t>
            </w:r>
          </w:p>
        </w:tc>
        <w:tc>
          <w:tcPr>
            <w:tcW w:w="0" w:type="auto"/>
            <w:vMerge/>
            <w:tcBorders>
              <w:top w:val="single" w:sz="6" w:space="0" w:color="000000"/>
              <w:left w:val="single" w:sz="6" w:space="0" w:color="000000"/>
              <w:bottom w:val="single" w:sz="6" w:space="0" w:color="000000"/>
              <w:right w:val="nil"/>
            </w:tcBorders>
            <w:vAlign w:val="center"/>
            <w:hideMark/>
          </w:tcPr>
          <w:p w:rsidR="00E66F3F" w:rsidRPr="00E66F3F" w:rsidRDefault="00E66F3F" w:rsidP="00E66F3F">
            <w:pPr>
              <w:widowControl/>
              <w:suppressAutoHyphens w:val="0"/>
              <w:rPr>
                <w:rFonts w:eastAsia="Times New Roman" w:cs="Times New Roman"/>
                <w:color w:val="000000"/>
                <w:kern w:val="0"/>
                <w:lang w:eastAsia="fr-FR" w:bidi="ar-SA"/>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66F3F" w:rsidRPr="00E66F3F" w:rsidRDefault="00E66F3F" w:rsidP="00E66F3F">
            <w:pPr>
              <w:widowControl/>
              <w:suppressAutoHyphens w:val="0"/>
              <w:rPr>
                <w:rFonts w:eastAsia="Times New Roman" w:cs="Times New Roman"/>
                <w:color w:val="000000"/>
                <w:kern w:val="0"/>
                <w:lang w:eastAsia="fr-FR" w:bidi="ar-SA"/>
              </w:rPr>
            </w:pPr>
          </w:p>
        </w:tc>
      </w:tr>
      <w:tr w:rsidR="00E66F3F" w:rsidRPr="00E66F3F" w:rsidTr="00E66F3F">
        <w:trPr>
          <w:tblCellSpacing w:w="0" w:type="dxa"/>
        </w:trPr>
        <w:tc>
          <w:tcPr>
            <w:tcW w:w="1065"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eastAsia="Times New Roman" w:cs="Times New Roman"/>
                <w:color w:val="000000"/>
                <w:kern w:val="0"/>
                <w:lang w:eastAsia="fr-FR" w:bidi="ar-SA"/>
              </w:rPr>
            </w:pP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eastAsia="Times New Roman" w:cs="Times New Roman"/>
                <w:color w:val="000000"/>
                <w:kern w:val="0"/>
                <w:lang w:eastAsia="fr-FR" w:bidi="ar-SA"/>
              </w:rPr>
            </w:pP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eastAsia="Times New Roman" w:cs="Times New Roman"/>
                <w:color w:val="000000"/>
                <w:kern w:val="0"/>
                <w:lang w:eastAsia="fr-FR" w:bidi="ar-SA"/>
              </w:rPr>
            </w:pPr>
            <w:r w:rsidRPr="00E66F3F">
              <w:rPr>
                <w:rFonts w:eastAsia="Times New Roman" w:cs="Times New Roman"/>
                <w:color w:val="000000"/>
                <w:kern w:val="0"/>
                <w:sz w:val="16"/>
                <w:szCs w:val="16"/>
                <w:lang w:eastAsia="fr-FR" w:bidi="ar-SA"/>
              </w:rPr>
              <w:t>étoile</w:t>
            </w: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r w:rsidRPr="00E66F3F">
              <w:rPr>
                <w:rFonts w:ascii="Liberation Serif" w:eastAsia="Times New Roman" w:hAnsi="Liberation Serif" w:cs="Liberation Serif"/>
                <w:color w:val="000000"/>
                <w:kern w:val="0"/>
                <w:sz w:val="16"/>
                <w:szCs w:val="16"/>
                <w:lang w:eastAsia="fr-FR" w:bidi="ar-SA"/>
              </w:rPr>
              <w:t>Avec perche verticale ( ascenseur)</w:t>
            </w: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r w:rsidRPr="00E66F3F">
              <w:rPr>
                <w:rFonts w:ascii="Liberation Serif" w:eastAsia="Times New Roman" w:hAnsi="Liberation Serif" w:cs="Liberation Serif"/>
                <w:color w:val="000000"/>
                <w:kern w:val="0"/>
                <w:sz w:val="16"/>
                <w:szCs w:val="16"/>
                <w:lang w:eastAsia="fr-FR" w:bidi="ar-SA"/>
              </w:rPr>
              <w:t>Passage sous un tapis fin</w:t>
            </w: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r w:rsidRPr="00E66F3F">
              <w:rPr>
                <w:rFonts w:ascii="Liberation Serif" w:eastAsia="Times New Roman" w:hAnsi="Liberation Serif" w:cs="Liberation Serif"/>
                <w:color w:val="000000"/>
                <w:kern w:val="0"/>
                <w:sz w:val="16"/>
                <w:szCs w:val="16"/>
                <w:lang w:eastAsia="fr-FR" w:bidi="ar-SA"/>
              </w:rPr>
              <w:t>Objets perche verticale</w:t>
            </w: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eastAsia="Times New Roman" w:cs="Times New Roman"/>
                <w:color w:val="000000"/>
                <w:kern w:val="0"/>
                <w:lang w:eastAsia="fr-FR" w:bidi="ar-SA"/>
              </w:rPr>
            </w:pPr>
          </w:p>
        </w:tc>
        <w:tc>
          <w:tcPr>
            <w:tcW w:w="10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E66F3F" w:rsidRPr="00E66F3F" w:rsidRDefault="00E66F3F" w:rsidP="00E66F3F">
            <w:pPr>
              <w:widowControl/>
              <w:suppressAutoHyphens w:val="0"/>
              <w:spacing w:before="100" w:beforeAutospacing="1" w:line="288" w:lineRule="auto"/>
              <w:rPr>
                <w:rFonts w:eastAsia="Times New Roman" w:cs="Times New Roman"/>
                <w:color w:val="000000"/>
                <w:kern w:val="0"/>
                <w:lang w:eastAsia="fr-FR" w:bidi="ar-SA"/>
              </w:rPr>
            </w:pPr>
            <w:r w:rsidRPr="00E66F3F">
              <w:rPr>
                <w:rFonts w:eastAsia="Times New Roman" w:cs="Times New Roman"/>
                <w:color w:val="000000"/>
                <w:kern w:val="0"/>
                <w:sz w:val="16"/>
                <w:szCs w:val="16"/>
                <w:lang w:eastAsia="fr-FR" w:bidi="ar-SA"/>
              </w:rPr>
              <w:t>Bord , échelle</w:t>
            </w:r>
          </w:p>
        </w:tc>
      </w:tr>
      <w:tr w:rsidR="00E66F3F" w:rsidRPr="00E66F3F" w:rsidTr="00E66F3F">
        <w:trPr>
          <w:tblCellSpacing w:w="0" w:type="dxa"/>
        </w:trPr>
        <w:tc>
          <w:tcPr>
            <w:tcW w:w="1065"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eastAsia="Times New Roman" w:cs="Times New Roman"/>
                <w:color w:val="000000"/>
                <w:kern w:val="0"/>
                <w:lang w:eastAsia="fr-FR" w:bidi="ar-SA"/>
              </w:rPr>
            </w:pP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eastAsia="Times New Roman" w:cs="Times New Roman"/>
                <w:color w:val="000000"/>
                <w:kern w:val="0"/>
                <w:lang w:eastAsia="fr-FR" w:bidi="ar-SA"/>
              </w:rPr>
            </w:pP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eastAsia="Times New Roman" w:cs="Times New Roman"/>
                <w:color w:val="000000"/>
                <w:kern w:val="0"/>
                <w:lang w:eastAsia="fr-FR" w:bidi="ar-SA"/>
              </w:rPr>
            </w:pPr>
            <w:r w:rsidRPr="00E66F3F">
              <w:rPr>
                <w:rFonts w:eastAsia="Times New Roman" w:cs="Times New Roman"/>
                <w:color w:val="000000"/>
                <w:kern w:val="0"/>
                <w:sz w:val="16"/>
                <w:szCs w:val="16"/>
                <w:lang w:eastAsia="fr-FR" w:bidi="ar-SA"/>
              </w:rPr>
              <w:t>boule</w:t>
            </w: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r w:rsidRPr="00E66F3F">
              <w:rPr>
                <w:rFonts w:ascii="Liberation Serif" w:eastAsia="Times New Roman" w:hAnsi="Liberation Serif" w:cs="Liberation Serif"/>
                <w:color w:val="000000"/>
                <w:kern w:val="0"/>
                <w:sz w:val="16"/>
                <w:szCs w:val="16"/>
                <w:lang w:eastAsia="fr-FR" w:bidi="ar-SA"/>
              </w:rPr>
              <w:t>perche verticale + RP</w:t>
            </w: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r w:rsidRPr="00E66F3F">
              <w:rPr>
                <w:rFonts w:ascii="Liberation Serif" w:eastAsia="Times New Roman" w:hAnsi="Liberation Serif" w:cs="Liberation Serif"/>
                <w:color w:val="000000"/>
                <w:kern w:val="0"/>
                <w:sz w:val="16"/>
                <w:szCs w:val="16"/>
                <w:lang w:eastAsia="fr-FR" w:bidi="ar-SA"/>
              </w:rPr>
              <w:t>Toucher sol à l’échelle</w:t>
            </w: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r w:rsidRPr="00E66F3F">
              <w:rPr>
                <w:rFonts w:ascii="Liberation Serif" w:eastAsia="Times New Roman" w:hAnsi="Liberation Serif" w:cs="Liberation Serif"/>
                <w:color w:val="000000"/>
                <w:kern w:val="0"/>
                <w:sz w:val="16"/>
                <w:szCs w:val="16"/>
                <w:lang w:eastAsia="fr-FR" w:bidi="ar-SA"/>
              </w:rPr>
              <w:t xml:space="preserve">perche oblique + objet </w:t>
            </w: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eastAsia="Times New Roman" w:cs="Times New Roman"/>
                <w:color w:val="000000"/>
                <w:kern w:val="0"/>
                <w:lang w:eastAsia="fr-FR" w:bidi="ar-SA"/>
              </w:rPr>
            </w:pPr>
          </w:p>
        </w:tc>
        <w:tc>
          <w:tcPr>
            <w:tcW w:w="10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E66F3F" w:rsidRPr="00E66F3F" w:rsidRDefault="00E66F3F" w:rsidP="00E66F3F">
            <w:pPr>
              <w:widowControl/>
              <w:suppressAutoHyphens w:val="0"/>
              <w:spacing w:before="100" w:beforeAutospacing="1" w:line="288" w:lineRule="auto"/>
              <w:rPr>
                <w:rFonts w:eastAsia="Times New Roman" w:cs="Times New Roman"/>
                <w:color w:val="000000"/>
                <w:kern w:val="0"/>
                <w:lang w:eastAsia="fr-FR" w:bidi="ar-SA"/>
              </w:rPr>
            </w:pPr>
          </w:p>
        </w:tc>
      </w:tr>
      <w:tr w:rsidR="00E66F3F" w:rsidRPr="00E66F3F" w:rsidTr="00E66F3F">
        <w:trPr>
          <w:tblCellSpacing w:w="0" w:type="dxa"/>
        </w:trPr>
        <w:tc>
          <w:tcPr>
            <w:tcW w:w="1065"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eastAsia="Times New Roman" w:cs="Times New Roman"/>
                <w:color w:val="000000"/>
                <w:kern w:val="0"/>
                <w:lang w:eastAsia="fr-FR" w:bidi="ar-SA"/>
              </w:rPr>
            </w:pP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eastAsia="Times New Roman" w:cs="Times New Roman"/>
                <w:color w:val="000000"/>
                <w:kern w:val="0"/>
                <w:lang w:eastAsia="fr-FR" w:bidi="ar-SA"/>
              </w:rPr>
            </w:pP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eastAsia="Times New Roman" w:cs="Times New Roman"/>
                <w:color w:val="000000"/>
                <w:kern w:val="0"/>
                <w:lang w:eastAsia="fr-FR" w:bidi="ar-SA"/>
              </w:rPr>
            </w:pPr>
            <w:r w:rsidRPr="00E66F3F">
              <w:rPr>
                <w:rFonts w:eastAsia="Times New Roman" w:cs="Times New Roman"/>
                <w:color w:val="000000"/>
                <w:kern w:val="0"/>
                <w:sz w:val="16"/>
                <w:szCs w:val="16"/>
                <w:lang w:eastAsia="fr-FR" w:bidi="ar-SA"/>
              </w:rPr>
              <w:t>flèche</w:t>
            </w: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r w:rsidRPr="00E66F3F">
              <w:rPr>
                <w:rFonts w:ascii="Liberation Serif" w:eastAsia="Times New Roman" w:hAnsi="Liberation Serif" w:cs="Liberation Serif"/>
                <w:color w:val="000000"/>
                <w:kern w:val="0"/>
                <w:sz w:val="16"/>
                <w:szCs w:val="16"/>
                <w:lang w:eastAsia="fr-FR" w:bidi="ar-SA"/>
              </w:rPr>
              <w:t>entrée dans l'eau puis RP </w:t>
            </w: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r w:rsidRPr="00E66F3F">
              <w:rPr>
                <w:rFonts w:ascii="Liberation Serif" w:eastAsia="Times New Roman" w:hAnsi="Liberation Serif" w:cs="Liberation Serif"/>
                <w:color w:val="000000"/>
                <w:kern w:val="0"/>
                <w:sz w:val="16"/>
                <w:szCs w:val="16"/>
                <w:lang w:eastAsia="fr-FR" w:bidi="ar-SA"/>
              </w:rPr>
              <w:t>Nombre de barreaux de cage</w:t>
            </w: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eastAsia="Times New Roman" w:cs="Times New Roman"/>
                <w:color w:val="000000"/>
                <w:kern w:val="0"/>
                <w:lang w:eastAsia="fr-FR" w:bidi="ar-SA"/>
              </w:rPr>
            </w:pPr>
            <w:r w:rsidRPr="00E66F3F">
              <w:rPr>
                <w:rFonts w:eastAsia="Times New Roman" w:cs="Times New Roman"/>
                <w:color w:val="000000"/>
                <w:kern w:val="0"/>
                <w:sz w:val="16"/>
                <w:szCs w:val="16"/>
                <w:lang w:eastAsia="fr-FR" w:bidi="ar-SA"/>
              </w:rPr>
              <w:t>Plongeon canard</w:t>
            </w: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eastAsia="Times New Roman" w:cs="Times New Roman"/>
                <w:color w:val="000000"/>
                <w:kern w:val="0"/>
                <w:lang w:eastAsia="fr-FR" w:bidi="ar-SA"/>
              </w:rPr>
            </w:pPr>
          </w:p>
        </w:tc>
        <w:tc>
          <w:tcPr>
            <w:tcW w:w="10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E66F3F" w:rsidRPr="00E66F3F" w:rsidRDefault="00E66F3F" w:rsidP="00E66F3F">
            <w:pPr>
              <w:widowControl/>
              <w:suppressAutoHyphens w:val="0"/>
              <w:spacing w:before="100" w:beforeAutospacing="1" w:line="288" w:lineRule="auto"/>
              <w:rPr>
                <w:rFonts w:eastAsia="Times New Roman" w:cs="Times New Roman"/>
                <w:color w:val="000000"/>
                <w:kern w:val="0"/>
                <w:lang w:eastAsia="fr-FR" w:bidi="ar-SA"/>
              </w:rPr>
            </w:pPr>
          </w:p>
        </w:tc>
      </w:tr>
      <w:tr w:rsidR="00E66F3F" w:rsidRPr="00E66F3F" w:rsidTr="00E66F3F">
        <w:trPr>
          <w:tblCellSpacing w:w="0" w:type="dxa"/>
        </w:trPr>
        <w:tc>
          <w:tcPr>
            <w:tcW w:w="1065"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eastAsia="Times New Roman" w:cs="Times New Roman"/>
                <w:color w:val="000000"/>
                <w:kern w:val="0"/>
                <w:lang w:eastAsia="fr-FR" w:bidi="ar-SA"/>
              </w:rPr>
            </w:pP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eastAsia="Times New Roman" w:cs="Times New Roman"/>
                <w:color w:val="000000"/>
                <w:kern w:val="0"/>
                <w:lang w:eastAsia="fr-FR" w:bidi="ar-SA"/>
              </w:rPr>
            </w:pP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eastAsia="Times New Roman" w:cs="Times New Roman"/>
                <w:color w:val="000000"/>
                <w:kern w:val="0"/>
                <w:lang w:eastAsia="fr-FR" w:bidi="ar-SA"/>
              </w:rPr>
            </w:pPr>
            <w:r w:rsidRPr="00E66F3F">
              <w:rPr>
                <w:rFonts w:eastAsia="Times New Roman" w:cs="Times New Roman"/>
                <w:color w:val="000000"/>
                <w:kern w:val="0"/>
                <w:sz w:val="16"/>
                <w:szCs w:val="16"/>
                <w:lang w:eastAsia="fr-FR" w:bidi="ar-SA"/>
              </w:rPr>
              <w:t>Équilibre verticale</w:t>
            </w: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r w:rsidRPr="00E66F3F">
              <w:rPr>
                <w:rFonts w:ascii="Liberation Serif" w:eastAsia="Times New Roman" w:hAnsi="Liberation Serif" w:cs="Liberation Serif"/>
                <w:color w:val="000000"/>
                <w:kern w:val="0"/>
                <w:sz w:val="16"/>
                <w:szCs w:val="16"/>
                <w:lang w:eastAsia="fr-FR" w:bidi="ar-SA"/>
              </w:rPr>
              <w:t>assis au bord ,mains au</w:t>
            </w:r>
            <w:r w:rsidR="001829DC">
              <w:rPr>
                <w:rFonts w:ascii="Liberation Serif" w:eastAsia="Times New Roman" w:hAnsi="Liberation Serif" w:cs="Liberation Serif"/>
                <w:color w:val="000000"/>
                <w:kern w:val="0"/>
                <w:sz w:val="16"/>
                <w:szCs w:val="16"/>
                <w:lang w:eastAsia="fr-FR" w:bidi="ar-SA"/>
              </w:rPr>
              <w:t>-</w:t>
            </w:r>
            <w:r w:rsidRPr="00E66F3F">
              <w:rPr>
                <w:rFonts w:ascii="Liberation Serif" w:eastAsia="Times New Roman" w:hAnsi="Liberation Serif" w:cs="Liberation Serif"/>
                <w:color w:val="000000"/>
                <w:kern w:val="0"/>
                <w:sz w:val="16"/>
                <w:szCs w:val="16"/>
                <w:lang w:eastAsia="fr-FR" w:bidi="ar-SA"/>
              </w:rPr>
              <w:t xml:space="preserve"> dessus de la tête, je me laisse tomber( allumette) puis RP</w:t>
            </w: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r w:rsidRPr="00E66F3F">
              <w:rPr>
                <w:rFonts w:ascii="Liberation Serif" w:eastAsia="Times New Roman" w:hAnsi="Liberation Serif" w:cs="Liberation Serif"/>
                <w:color w:val="000000"/>
                <w:kern w:val="0"/>
                <w:sz w:val="16"/>
                <w:szCs w:val="16"/>
                <w:lang w:eastAsia="fr-FR" w:bidi="ar-SA"/>
              </w:rPr>
              <w:t>Passage dans Cerceau verticaux</w:t>
            </w: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eastAsia="Times New Roman" w:cs="Times New Roman"/>
                <w:color w:val="000000"/>
                <w:kern w:val="0"/>
                <w:lang w:eastAsia="fr-FR" w:bidi="ar-SA"/>
              </w:rPr>
            </w:pP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eastAsia="Times New Roman" w:cs="Times New Roman"/>
                <w:color w:val="000000"/>
                <w:kern w:val="0"/>
                <w:lang w:eastAsia="fr-FR" w:bidi="ar-SA"/>
              </w:rPr>
            </w:pPr>
          </w:p>
        </w:tc>
        <w:tc>
          <w:tcPr>
            <w:tcW w:w="10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E66F3F" w:rsidRPr="00E66F3F" w:rsidRDefault="00E66F3F" w:rsidP="00E66F3F">
            <w:pPr>
              <w:widowControl/>
              <w:suppressAutoHyphens w:val="0"/>
              <w:spacing w:before="100" w:beforeAutospacing="1" w:line="288" w:lineRule="auto"/>
              <w:rPr>
                <w:rFonts w:eastAsia="Times New Roman" w:cs="Times New Roman"/>
                <w:color w:val="000000"/>
                <w:kern w:val="0"/>
                <w:lang w:eastAsia="fr-FR" w:bidi="ar-SA"/>
              </w:rPr>
            </w:pPr>
          </w:p>
        </w:tc>
      </w:tr>
      <w:tr w:rsidR="00E66F3F" w:rsidRPr="00E66F3F" w:rsidTr="00E66F3F">
        <w:trPr>
          <w:tblCellSpacing w:w="0" w:type="dxa"/>
        </w:trPr>
        <w:tc>
          <w:tcPr>
            <w:tcW w:w="1065"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eastAsia="Times New Roman" w:cs="Times New Roman"/>
                <w:color w:val="000000"/>
                <w:kern w:val="0"/>
                <w:lang w:eastAsia="fr-FR" w:bidi="ar-SA"/>
              </w:rPr>
            </w:pP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eastAsia="Times New Roman" w:cs="Times New Roman"/>
                <w:color w:val="000000"/>
                <w:kern w:val="0"/>
                <w:lang w:eastAsia="fr-FR" w:bidi="ar-SA"/>
              </w:rPr>
            </w:pP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eastAsia="Times New Roman" w:cs="Times New Roman"/>
                <w:color w:val="000000"/>
                <w:kern w:val="0"/>
                <w:lang w:eastAsia="fr-FR" w:bidi="ar-SA"/>
              </w:rPr>
            </w:pP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r w:rsidRPr="00E66F3F">
              <w:rPr>
                <w:rFonts w:ascii="Liberation Serif" w:eastAsia="Times New Roman" w:hAnsi="Liberation Serif" w:cs="Liberation Serif"/>
                <w:color w:val="000000"/>
                <w:kern w:val="0"/>
                <w:sz w:val="16"/>
                <w:szCs w:val="16"/>
                <w:lang w:eastAsia="fr-FR" w:bidi="ar-SA"/>
              </w:rPr>
              <w:t>assis au bord surélevé</w:t>
            </w:r>
            <w:r w:rsidR="001829DC">
              <w:rPr>
                <w:rFonts w:ascii="Liberation Serif" w:eastAsia="Times New Roman" w:hAnsi="Liberation Serif" w:cs="Liberation Serif"/>
                <w:color w:val="000000"/>
                <w:kern w:val="0"/>
                <w:sz w:val="16"/>
                <w:szCs w:val="16"/>
                <w:lang w:eastAsia="fr-FR" w:bidi="ar-SA"/>
              </w:rPr>
              <w:t xml:space="preserve"> </w:t>
            </w:r>
            <w:r w:rsidRPr="00E66F3F">
              <w:rPr>
                <w:rFonts w:ascii="Liberation Serif" w:eastAsia="Times New Roman" w:hAnsi="Liberation Serif" w:cs="Liberation Serif"/>
                <w:color w:val="000000"/>
                <w:kern w:val="0"/>
                <w:sz w:val="16"/>
                <w:szCs w:val="16"/>
                <w:lang w:eastAsia="fr-FR" w:bidi="ar-SA"/>
              </w:rPr>
              <w:t>,mains au</w:t>
            </w:r>
            <w:r w:rsidR="001829DC">
              <w:rPr>
                <w:rFonts w:ascii="Liberation Serif" w:eastAsia="Times New Roman" w:hAnsi="Liberation Serif" w:cs="Liberation Serif"/>
                <w:color w:val="000000"/>
                <w:kern w:val="0"/>
                <w:sz w:val="16"/>
                <w:szCs w:val="16"/>
                <w:lang w:eastAsia="fr-FR" w:bidi="ar-SA"/>
              </w:rPr>
              <w:t>-</w:t>
            </w:r>
            <w:r w:rsidRPr="00E66F3F">
              <w:rPr>
                <w:rFonts w:ascii="Liberation Serif" w:eastAsia="Times New Roman" w:hAnsi="Liberation Serif" w:cs="Liberation Serif"/>
                <w:color w:val="000000"/>
                <w:kern w:val="0"/>
                <w:sz w:val="16"/>
                <w:szCs w:val="16"/>
                <w:lang w:eastAsia="fr-FR" w:bidi="ar-SA"/>
              </w:rPr>
              <w:t xml:space="preserve"> dessus de la tête, je me laisse tomber( allumette) puis RP</w:t>
            </w: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r w:rsidRPr="00E66F3F">
              <w:rPr>
                <w:rFonts w:ascii="Liberation Serif" w:eastAsia="Times New Roman" w:hAnsi="Liberation Serif" w:cs="Liberation Serif"/>
                <w:color w:val="000000"/>
                <w:kern w:val="0"/>
                <w:sz w:val="16"/>
                <w:szCs w:val="16"/>
                <w:lang w:eastAsia="fr-FR" w:bidi="ar-SA"/>
              </w:rPr>
              <w:t>Passage dans le Tunnel</w:t>
            </w: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eastAsia="Times New Roman" w:cs="Times New Roman"/>
                <w:color w:val="000000"/>
                <w:kern w:val="0"/>
                <w:lang w:eastAsia="fr-FR" w:bidi="ar-SA"/>
              </w:rPr>
            </w:pP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eastAsia="Times New Roman" w:cs="Times New Roman"/>
                <w:color w:val="000000"/>
                <w:kern w:val="0"/>
                <w:lang w:eastAsia="fr-FR" w:bidi="ar-SA"/>
              </w:rPr>
            </w:pPr>
          </w:p>
        </w:tc>
        <w:tc>
          <w:tcPr>
            <w:tcW w:w="10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E66F3F" w:rsidRPr="00E66F3F" w:rsidRDefault="00E66F3F" w:rsidP="00E66F3F">
            <w:pPr>
              <w:widowControl/>
              <w:suppressAutoHyphens w:val="0"/>
              <w:spacing w:before="100" w:beforeAutospacing="1" w:line="288" w:lineRule="auto"/>
              <w:rPr>
                <w:rFonts w:eastAsia="Times New Roman" w:cs="Times New Roman"/>
                <w:color w:val="000000"/>
                <w:kern w:val="0"/>
                <w:lang w:eastAsia="fr-FR" w:bidi="ar-SA"/>
              </w:rPr>
            </w:pPr>
          </w:p>
        </w:tc>
      </w:tr>
      <w:tr w:rsidR="00E66F3F" w:rsidRPr="00E66F3F" w:rsidTr="00E66F3F">
        <w:trPr>
          <w:tblCellSpacing w:w="0" w:type="dxa"/>
        </w:trPr>
        <w:tc>
          <w:tcPr>
            <w:tcW w:w="1065"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eastAsia="Times New Roman" w:cs="Times New Roman"/>
                <w:color w:val="000000"/>
                <w:kern w:val="0"/>
                <w:lang w:eastAsia="fr-FR" w:bidi="ar-SA"/>
              </w:rPr>
            </w:pP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eastAsia="Times New Roman" w:cs="Times New Roman"/>
                <w:color w:val="000000"/>
                <w:kern w:val="0"/>
                <w:lang w:eastAsia="fr-FR" w:bidi="ar-SA"/>
              </w:rPr>
            </w:pP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eastAsia="Times New Roman" w:cs="Times New Roman"/>
                <w:color w:val="000000"/>
                <w:kern w:val="0"/>
                <w:lang w:eastAsia="fr-FR" w:bidi="ar-SA"/>
              </w:rPr>
            </w:pP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1829DC"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r>
              <w:rPr>
                <w:rFonts w:ascii="Liberation Serif" w:eastAsia="Times New Roman" w:hAnsi="Liberation Serif" w:cs="Liberation Serif"/>
                <w:color w:val="000000"/>
                <w:kern w:val="0"/>
                <w:sz w:val="16"/>
                <w:szCs w:val="16"/>
                <w:lang w:eastAsia="fr-FR" w:bidi="ar-SA"/>
              </w:rPr>
              <w:t>plot , mains au-</w:t>
            </w:r>
            <w:r w:rsidR="00E66F3F" w:rsidRPr="00E66F3F">
              <w:rPr>
                <w:rFonts w:ascii="Liberation Serif" w:eastAsia="Times New Roman" w:hAnsi="Liberation Serif" w:cs="Liberation Serif"/>
                <w:color w:val="000000"/>
                <w:kern w:val="0"/>
                <w:sz w:val="16"/>
                <w:szCs w:val="16"/>
                <w:lang w:eastAsia="fr-FR" w:bidi="ar-SA"/>
              </w:rPr>
              <w:t>dessus de la tête, je me laisse tomber( allumette) puis RP</w:t>
            </w: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eastAsia="Times New Roman" w:cs="Times New Roman"/>
                <w:color w:val="000000"/>
                <w:kern w:val="0"/>
                <w:lang w:eastAsia="fr-FR" w:bidi="ar-SA"/>
              </w:rPr>
            </w:pPr>
          </w:p>
        </w:tc>
        <w:tc>
          <w:tcPr>
            <w:tcW w:w="10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E66F3F" w:rsidRPr="00E66F3F" w:rsidRDefault="00E66F3F" w:rsidP="00E66F3F">
            <w:pPr>
              <w:widowControl/>
              <w:suppressAutoHyphens w:val="0"/>
              <w:spacing w:before="100" w:beforeAutospacing="1" w:line="288" w:lineRule="auto"/>
              <w:rPr>
                <w:rFonts w:eastAsia="Times New Roman" w:cs="Times New Roman"/>
                <w:color w:val="000000"/>
                <w:kern w:val="0"/>
                <w:lang w:eastAsia="fr-FR" w:bidi="ar-SA"/>
              </w:rPr>
            </w:pPr>
          </w:p>
        </w:tc>
      </w:tr>
    </w:tbl>
    <w:p w:rsidR="00E66F3F" w:rsidRPr="00E66F3F" w:rsidRDefault="00E66F3F" w:rsidP="00E66F3F">
      <w:pPr>
        <w:widowControl/>
        <w:suppressAutoHyphens w:val="0"/>
        <w:spacing w:before="100" w:beforeAutospacing="1"/>
        <w:rPr>
          <w:rFonts w:ascii="Liberation Serif" w:eastAsia="Times New Roman" w:hAnsi="Liberation Serif" w:cs="Liberation Serif"/>
          <w:color w:val="000000"/>
          <w:kern w:val="0"/>
          <w:lang w:eastAsia="fr-FR" w:bidi="ar-SA"/>
        </w:rPr>
      </w:pPr>
    </w:p>
    <w:p w:rsidR="00E66F3F" w:rsidRDefault="00E63829" w:rsidP="003D52B4">
      <w:pPr>
        <w:pStyle w:val="western"/>
        <w:spacing w:after="0" w:line="240" w:lineRule="auto"/>
        <w:rPr>
          <w:color w:val="FF0000"/>
          <w:u w:val="single"/>
        </w:rPr>
      </w:pPr>
      <w:r>
        <w:rPr>
          <w:color w:val="FF0000"/>
          <w:u w:val="single"/>
        </w:rPr>
        <w:lastRenderedPageBreak/>
        <w:t>Après :</w:t>
      </w:r>
    </w:p>
    <w:p w:rsidR="00E63829" w:rsidRDefault="00E63829" w:rsidP="003D52B4">
      <w:pPr>
        <w:pStyle w:val="western"/>
        <w:spacing w:after="0" w:line="240" w:lineRule="auto"/>
        <w:rPr>
          <w:color w:val="FF0000"/>
        </w:rPr>
      </w:pPr>
      <w:r>
        <w:rPr>
          <w:color w:val="FF0000"/>
        </w:rPr>
        <w:sym w:font="Wingdings" w:char="F0C4"/>
      </w:r>
      <w:r>
        <w:rPr>
          <w:color w:val="FF0000"/>
        </w:rPr>
        <w:t xml:space="preserve"> Dessiner, décrire les parcours réalisés</w:t>
      </w:r>
    </w:p>
    <w:p w:rsidR="00E63829" w:rsidRDefault="00E63829" w:rsidP="003D52B4">
      <w:pPr>
        <w:pStyle w:val="western"/>
        <w:spacing w:after="0" w:line="240" w:lineRule="auto"/>
        <w:rPr>
          <w:color w:val="FF0000"/>
        </w:rPr>
      </w:pPr>
      <w:r>
        <w:rPr>
          <w:color w:val="FF0000"/>
        </w:rPr>
        <w:sym w:font="Wingdings" w:char="F0C4"/>
      </w:r>
      <w:r>
        <w:rPr>
          <w:color w:val="FF0000"/>
        </w:rPr>
        <w:t xml:space="preserve"> Dire, expliquer les réussites et les échecs</w:t>
      </w:r>
    </w:p>
    <w:p w:rsidR="00E63829" w:rsidRPr="00E63829" w:rsidRDefault="00E63829" w:rsidP="003D52B4">
      <w:pPr>
        <w:pStyle w:val="western"/>
        <w:spacing w:after="0" w:line="240" w:lineRule="auto"/>
        <w:rPr>
          <w:color w:val="FF0000"/>
        </w:rPr>
      </w:pPr>
      <w:r>
        <w:rPr>
          <w:color w:val="FF0000"/>
        </w:rPr>
        <w:sym w:font="Wingdings" w:char="F0C4"/>
      </w:r>
      <w:r>
        <w:rPr>
          <w:color w:val="FF0000"/>
        </w:rPr>
        <w:t xml:space="preserve"> Commencer à expliquer ses manières de faire</w:t>
      </w:r>
    </w:p>
    <w:p w:rsidR="00E66F3F" w:rsidRDefault="00E66F3F" w:rsidP="003D52B4">
      <w:pPr>
        <w:pStyle w:val="western"/>
        <w:spacing w:after="0" w:line="240" w:lineRule="auto"/>
      </w:pPr>
    </w:p>
    <w:p w:rsidR="00E66F3F" w:rsidRDefault="00E66F3F" w:rsidP="003D52B4">
      <w:pPr>
        <w:pStyle w:val="western"/>
        <w:spacing w:after="0" w:line="240" w:lineRule="auto"/>
        <w:rPr>
          <w:noProof/>
        </w:rPr>
      </w:pPr>
    </w:p>
    <w:p w:rsidR="000972F8" w:rsidRDefault="000972F8" w:rsidP="003D52B4">
      <w:pPr>
        <w:pStyle w:val="western"/>
        <w:spacing w:after="0" w:line="240" w:lineRule="auto"/>
        <w:rPr>
          <w:noProof/>
        </w:rPr>
      </w:pPr>
      <w:r w:rsidRPr="000972F8">
        <w:rPr>
          <w:noProof/>
        </w:rPr>
        <w:lastRenderedPageBreak/>
        <w:drawing>
          <wp:inline distT="0" distB="0" distL="0" distR="0">
            <wp:extent cx="9220200" cy="6519001"/>
            <wp:effectExtent l="0" t="0" r="0" b="0"/>
            <wp:docPr id="58" name="Image 58" descr="D:\Utilisateurs\circo\Downloads\Dispositif n°2 Séance n°5 avec annot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Utilisateurs\circo\Downloads\Dispositif n°2 Séance n°5 avec annotation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24655" cy="6522151"/>
                    </a:xfrm>
                    <a:prstGeom prst="rect">
                      <a:avLst/>
                    </a:prstGeom>
                    <a:noFill/>
                    <a:ln>
                      <a:noFill/>
                    </a:ln>
                  </pic:spPr>
                </pic:pic>
              </a:graphicData>
            </a:graphic>
          </wp:inline>
        </w:drawing>
      </w:r>
    </w:p>
    <w:p w:rsidR="000972F8" w:rsidRDefault="000972F8" w:rsidP="003D52B4">
      <w:pPr>
        <w:pStyle w:val="western"/>
        <w:spacing w:after="0" w:line="240" w:lineRule="auto"/>
        <w:rPr>
          <w:noProof/>
        </w:rPr>
      </w:pPr>
    </w:p>
    <w:p w:rsidR="000972F8" w:rsidRDefault="000972F8" w:rsidP="003D52B4">
      <w:pPr>
        <w:pStyle w:val="western"/>
        <w:spacing w:after="0" w:line="240" w:lineRule="auto"/>
      </w:pPr>
    </w:p>
    <w:p w:rsidR="00E66F3F" w:rsidRDefault="00E66F3F" w:rsidP="003D52B4">
      <w:pPr>
        <w:pStyle w:val="western"/>
        <w:spacing w:after="0" w:line="240" w:lineRule="auto"/>
      </w:pPr>
    </w:p>
    <w:p w:rsidR="00E66F3F" w:rsidRPr="00E66F3F" w:rsidRDefault="00E66F3F" w:rsidP="00E66F3F">
      <w:pPr>
        <w:widowControl/>
        <w:suppressAutoHyphens w:val="0"/>
        <w:spacing w:before="100" w:beforeAutospacing="1"/>
        <w:jc w:val="center"/>
        <w:rPr>
          <w:rFonts w:ascii="Liberation Serif" w:eastAsia="Times New Roman" w:hAnsi="Liberation Serif" w:cs="Liberation Serif"/>
          <w:color w:val="000000"/>
          <w:kern w:val="0"/>
          <w:lang w:eastAsia="fr-FR" w:bidi="ar-SA"/>
        </w:rPr>
      </w:pPr>
      <w:r w:rsidRPr="00E66F3F">
        <w:rPr>
          <w:rFonts w:ascii="Liberation Serif" w:eastAsia="Times New Roman" w:hAnsi="Liberation Serif" w:cs="Liberation Serif"/>
          <w:color w:val="000000"/>
          <w:kern w:val="0"/>
          <w:lang w:eastAsia="fr-FR" w:bidi="ar-SA"/>
        </w:rPr>
        <w:t xml:space="preserve">Séance 6 et 7 : </w:t>
      </w:r>
      <w:r w:rsidRPr="00E66F3F">
        <w:rPr>
          <w:rFonts w:ascii="Liberation Serif" w:eastAsia="Times New Roman" w:hAnsi="Liberation Serif" w:cs="Liberation Serif"/>
          <w:b/>
          <w:bCs/>
          <w:color w:val="000000"/>
          <w:kern w:val="0"/>
          <w:lang w:eastAsia="fr-FR" w:bidi="ar-SA"/>
        </w:rPr>
        <w:t>ENTRÉES + IMMERSIONS / INITIATION PLONGEON</w:t>
      </w:r>
    </w:p>
    <w:p w:rsidR="00E66F3F" w:rsidRPr="00E66F3F" w:rsidRDefault="00E66F3F" w:rsidP="00E66F3F">
      <w:pPr>
        <w:widowControl/>
        <w:suppressAutoHyphens w:val="0"/>
        <w:spacing w:before="100" w:beforeAutospacing="1"/>
        <w:jc w:val="center"/>
        <w:rPr>
          <w:rFonts w:ascii="Liberation Serif" w:eastAsia="Times New Roman" w:hAnsi="Liberation Serif" w:cs="Liberation Serif"/>
          <w:color w:val="000000"/>
          <w:kern w:val="0"/>
          <w:lang w:eastAsia="fr-FR" w:bidi="ar-SA"/>
        </w:rPr>
      </w:pPr>
      <w:r w:rsidRPr="00E66F3F">
        <w:rPr>
          <w:rFonts w:ascii="Liberation Serif" w:eastAsia="Times New Roman" w:hAnsi="Liberation Serif" w:cs="Liberation Serif"/>
          <w:b/>
          <w:bCs/>
          <w:color w:val="FF3333"/>
          <w:kern w:val="0"/>
          <w:lang w:eastAsia="fr-FR" w:bidi="ar-SA"/>
        </w:rPr>
        <w:t xml:space="preserve">Dispo 3 </w:t>
      </w:r>
    </w:p>
    <w:p w:rsidR="00E63829" w:rsidRDefault="00E63829" w:rsidP="00E63829">
      <w:pPr>
        <w:rPr>
          <w:rFonts w:eastAsia="Arial Unicode MS" w:cs="Arial Unicode MS"/>
          <w:color w:val="FF0000"/>
          <w:u w:val="single"/>
          <w:lang w:eastAsia="zh-CN"/>
        </w:rPr>
      </w:pPr>
      <w:r>
        <w:rPr>
          <w:rFonts w:eastAsia="Arial Unicode MS" w:cs="Arial Unicode MS"/>
          <w:color w:val="FF0000"/>
          <w:u w:val="single"/>
          <w:lang w:eastAsia="zh-CN"/>
        </w:rPr>
        <w:t>Avant :</w:t>
      </w:r>
    </w:p>
    <w:p w:rsidR="00E63829" w:rsidRDefault="00E63829" w:rsidP="00E63829">
      <w:pPr>
        <w:rPr>
          <w:rFonts w:eastAsia="Arial Unicode MS" w:cs="Arial Unicode MS"/>
          <w:color w:val="FF0000"/>
          <w:lang w:eastAsia="zh-CN"/>
        </w:rPr>
      </w:pPr>
      <w:r w:rsidRPr="00823319">
        <w:rPr>
          <w:rFonts w:eastAsia="Arial Unicode MS" w:cs="Arial Unicode MS"/>
          <w:color w:val="FF0000"/>
          <w:lang w:eastAsia="zh-CN"/>
        </w:rPr>
        <w:sym w:font="Wingdings" w:char="F0C4"/>
      </w:r>
      <w:r>
        <w:rPr>
          <w:rFonts w:eastAsia="Arial Unicode MS" w:cs="Arial Unicode MS"/>
          <w:color w:val="FF0000"/>
          <w:lang w:eastAsia="zh-CN"/>
        </w:rPr>
        <w:t xml:space="preserve"> Choisir sa profondeur</w:t>
      </w:r>
    </w:p>
    <w:p w:rsidR="00E63829" w:rsidRDefault="00E63829" w:rsidP="00E63829">
      <w:pPr>
        <w:rPr>
          <w:rFonts w:eastAsia="Arial Unicode MS" w:cs="Arial Unicode MS"/>
          <w:color w:val="FF0000"/>
          <w:lang w:eastAsia="zh-CN"/>
        </w:rPr>
      </w:pPr>
      <w:r>
        <w:rPr>
          <w:rFonts w:eastAsia="Arial Unicode MS" w:cs="Arial Unicode MS"/>
          <w:color w:val="FF0000"/>
          <w:lang w:eastAsia="zh-CN"/>
        </w:rPr>
        <w:t>.</w:t>
      </w:r>
      <w:r>
        <w:rPr>
          <w:rFonts w:eastAsia="Arial Unicode MS" w:cs="Arial Unicode MS"/>
          <w:color w:val="FF0000"/>
          <w:lang w:eastAsia="zh-CN"/>
        </w:rPr>
        <w:sym w:font="Wingdings" w:char="F0C4"/>
      </w:r>
      <w:r>
        <w:rPr>
          <w:rFonts w:eastAsia="Arial Unicode MS" w:cs="Arial Unicode MS"/>
          <w:color w:val="FF0000"/>
          <w:lang w:eastAsia="zh-CN"/>
        </w:rPr>
        <w:t xml:space="preserve"> Choisir les entrées que je vais utiliser</w:t>
      </w:r>
    </w:p>
    <w:p w:rsidR="00E63829" w:rsidRDefault="00E63829" w:rsidP="00E63829">
      <w:pPr>
        <w:rPr>
          <w:rFonts w:eastAsia="Arial Unicode MS" w:cs="Arial Unicode MS"/>
          <w:color w:val="FF0000"/>
          <w:lang w:eastAsia="zh-CN"/>
        </w:rPr>
      </w:pPr>
      <w:r>
        <w:rPr>
          <w:rFonts w:eastAsia="Arial Unicode MS" w:cs="Arial Unicode MS"/>
          <w:color w:val="FF0000"/>
          <w:lang w:eastAsia="zh-CN"/>
        </w:rPr>
        <w:sym w:font="Wingdings" w:char="F0C4"/>
      </w:r>
      <w:r>
        <w:rPr>
          <w:rFonts w:eastAsia="Arial Unicode MS" w:cs="Arial Unicode MS"/>
          <w:color w:val="FF0000"/>
          <w:lang w:eastAsia="zh-CN"/>
        </w:rPr>
        <w:t xml:space="preserve"> Choisir les immersions que je sais faire en essayant de faire celles qui sont les plus difficiles pour moi</w:t>
      </w:r>
    </w:p>
    <w:p w:rsidR="00E63829" w:rsidRPr="00823319" w:rsidRDefault="00E63829" w:rsidP="00E63829">
      <w:pPr>
        <w:rPr>
          <w:rFonts w:eastAsia="Arial Unicode MS" w:cs="Arial Unicode MS"/>
          <w:color w:val="FF0000"/>
          <w:lang w:eastAsia="zh-CN"/>
        </w:rPr>
      </w:pPr>
      <w:r>
        <w:rPr>
          <w:rFonts w:eastAsia="Arial Unicode MS" w:cs="Arial Unicode MS"/>
          <w:color w:val="FF0000"/>
          <w:lang w:eastAsia="zh-CN"/>
        </w:rPr>
        <w:sym w:font="Wingdings" w:char="F0C4"/>
      </w:r>
      <w:r>
        <w:rPr>
          <w:rFonts w:eastAsia="Arial Unicode MS" w:cs="Arial Unicode MS"/>
          <w:color w:val="FF0000"/>
          <w:lang w:eastAsia="zh-CN"/>
        </w:rPr>
        <w:t xml:space="preserve"> Lire le dispositif et faire l’inventaire des possibilités</w:t>
      </w:r>
    </w:p>
    <w:p w:rsidR="00E66F3F" w:rsidRPr="00E66F3F" w:rsidRDefault="00E66F3F" w:rsidP="00E66F3F">
      <w:pPr>
        <w:widowControl/>
        <w:suppressAutoHyphens w:val="0"/>
        <w:spacing w:before="100" w:beforeAutospacing="1"/>
        <w:rPr>
          <w:rFonts w:ascii="Liberation Serif" w:eastAsia="Times New Roman" w:hAnsi="Liberation Serif" w:cs="Liberation Serif"/>
          <w:color w:val="000000"/>
          <w:kern w:val="0"/>
          <w:lang w:eastAsia="fr-FR" w:bidi="ar-SA"/>
        </w:rPr>
      </w:pPr>
    </w:p>
    <w:p w:rsidR="00E66F3F" w:rsidRPr="00E66F3F" w:rsidRDefault="00E66F3F" w:rsidP="00E66F3F">
      <w:pPr>
        <w:widowControl/>
        <w:suppressAutoHyphens w:val="0"/>
        <w:spacing w:before="100" w:beforeAutospacing="1"/>
        <w:rPr>
          <w:rFonts w:ascii="Liberation Serif" w:eastAsia="Times New Roman" w:hAnsi="Liberation Serif" w:cs="Liberation Serif"/>
          <w:color w:val="000000"/>
          <w:kern w:val="0"/>
          <w:lang w:eastAsia="fr-FR" w:bidi="ar-SA"/>
        </w:rPr>
      </w:pPr>
      <w:r w:rsidRPr="00E66F3F">
        <w:rPr>
          <w:rFonts w:ascii="Liberation Serif" w:eastAsia="Times New Roman" w:hAnsi="Liberation Serif" w:cs="Liberation Serif"/>
          <w:b/>
          <w:bCs/>
          <w:color w:val="000000"/>
          <w:kern w:val="0"/>
          <w:u w:val="single"/>
          <w:lang w:eastAsia="fr-FR" w:bidi="ar-SA"/>
        </w:rPr>
        <w:t>OBJECTIFS</w:t>
      </w:r>
      <w:r w:rsidRPr="00E66F3F">
        <w:rPr>
          <w:rFonts w:ascii="Liberation Serif" w:eastAsia="Times New Roman" w:hAnsi="Liberation Serif" w:cs="Liberation Serif"/>
          <w:b/>
          <w:bCs/>
          <w:color w:val="000000"/>
          <w:kern w:val="0"/>
          <w:lang w:eastAsia="fr-FR" w:bidi="ar-SA"/>
        </w:rPr>
        <w:t>:</w:t>
      </w:r>
      <w:r w:rsidRPr="00E66F3F">
        <w:rPr>
          <w:rFonts w:ascii="Liberation Serif" w:eastAsia="Times New Roman" w:hAnsi="Liberation Serif" w:cs="Liberation Serif"/>
          <w:color w:val="000000"/>
          <w:kern w:val="0"/>
          <w:lang w:eastAsia="fr-FR" w:bidi="ar-SA"/>
        </w:rPr>
        <w:t xml:space="preserve"> S’initier aux plongeons, acquérir la bonne position.</w:t>
      </w:r>
    </w:p>
    <w:p w:rsidR="00E66F3F" w:rsidRPr="00E66F3F" w:rsidRDefault="00E66F3F" w:rsidP="00E66F3F">
      <w:pPr>
        <w:widowControl/>
        <w:suppressAutoHyphens w:val="0"/>
        <w:spacing w:before="100" w:beforeAutospacing="1"/>
        <w:rPr>
          <w:rFonts w:ascii="Liberation Serif" w:eastAsia="Times New Roman" w:hAnsi="Liberation Serif" w:cs="Liberation Serif"/>
          <w:color w:val="000000"/>
          <w:kern w:val="0"/>
          <w:lang w:eastAsia="fr-FR" w:bidi="ar-SA"/>
        </w:rPr>
      </w:pPr>
      <w:r w:rsidRPr="00E66F3F">
        <w:rPr>
          <w:rFonts w:ascii="Liberation Serif" w:eastAsia="Times New Roman" w:hAnsi="Liberation Serif" w:cs="Liberation Serif"/>
          <w:color w:val="000000"/>
          <w:kern w:val="0"/>
          <w:lang w:eastAsia="fr-FR" w:bidi="ar-SA"/>
        </w:rPr>
        <w:t>Enchaîner un parcours composé d’une entrée et de plusieurs immersions</w:t>
      </w:r>
    </w:p>
    <w:p w:rsidR="00E66F3F" w:rsidRPr="00E66F3F" w:rsidRDefault="00E66F3F" w:rsidP="00E66F3F">
      <w:pPr>
        <w:widowControl/>
        <w:suppressAutoHyphens w:val="0"/>
        <w:spacing w:before="100" w:beforeAutospacing="1"/>
        <w:rPr>
          <w:rFonts w:ascii="Liberation Serif" w:eastAsia="Times New Roman" w:hAnsi="Liberation Serif" w:cs="Liberation Serif"/>
          <w:color w:val="000000"/>
          <w:kern w:val="0"/>
          <w:lang w:eastAsia="fr-FR" w:bidi="ar-SA"/>
        </w:rPr>
      </w:pPr>
      <w:r w:rsidRPr="00E66F3F">
        <w:rPr>
          <w:rFonts w:ascii="Liberation Serif" w:eastAsia="Times New Roman" w:hAnsi="Liberation Serif" w:cs="Liberation Serif"/>
          <w:b/>
          <w:bCs/>
          <w:color w:val="000000"/>
          <w:kern w:val="0"/>
          <w:u w:val="single"/>
          <w:lang w:eastAsia="fr-FR" w:bidi="ar-SA"/>
        </w:rPr>
        <w:t>BUT</w:t>
      </w:r>
      <w:r w:rsidRPr="00E66F3F">
        <w:rPr>
          <w:rFonts w:ascii="Liberation Serif" w:eastAsia="Times New Roman" w:hAnsi="Liberation Serif" w:cs="Liberation Serif"/>
          <w:b/>
          <w:bCs/>
          <w:color w:val="000000"/>
          <w:kern w:val="0"/>
          <w:lang w:eastAsia="fr-FR" w:bidi="ar-SA"/>
        </w:rPr>
        <w:t>:</w:t>
      </w:r>
      <w:r w:rsidRPr="00E66F3F">
        <w:rPr>
          <w:rFonts w:ascii="Liberation Serif" w:eastAsia="Times New Roman" w:hAnsi="Liberation Serif" w:cs="Liberation Serif"/>
          <w:color w:val="000000"/>
          <w:kern w:val="0"/>
          <w:lang w:eastAsia="fr-FR" w:bidi="ar-SA"/>
        </w:rPr>
        <w:t xml:space="preserve"> Essayer un maximum les tâches d’entrées et d'immersions proposées.</w:t>
      </w:r>
    </w:p>
    <w:p w:rsidR="00E66F3F" w:rsidRPr="00E66F3F" w:rsidRDefault="00E66F3F" w:rsidP="00E66F3F">
      <w:pPr>
        <w:widowControl/>
        <w:suppressAutoHyphens w:val="0"/>
        <w:spacing w:before="100" w:beforeAutospacing="1"/>
        <w:rPr>
          <w:rFonts w:ascii="Liberation Serif" w:eastAsia="Times New Roman" w:hAnsi="Liberation Serif" w:cs="Liberation Serif"/>
          <w:color w:val="000000"/>
          <w:kern w:val="0"/>
          <w:lang w:eastAsia="fr-FR" w:bidi="ar-SA"/>
        </w:rPr>
      </w:pPr>
      <w:r w:rsidRPr="00E66F3F">
        <w:rPr>
          <w:rFonts w:ascii="Liberation Serif" w:eastAsia="Times New Roman" w:hAnsi="Liberation Serif" w:cs="Liberation Serif"/>
          <w:b/>
          <w:bCs/>
          <w:color w:val="000000"/>
          <w:kern w:val="0"/>
          <w:u w:val="single"/>
          <w:lang w:eastAsia="fr-FR" w:bidi="ar-SA"/>
        </w:rPr>
        <w:t>CRITÈRES DE RÉUSSITE</w:t>
      </w:r>
      <w:r w:rsidRPr="00E66F3F">
        <w:rPr>
          <w:rFonts w:ascii="Liberation Serif" w:eastAsia="Times New Roman" w:hAnsi="Liberation Serif" w:cs="Liberation Serif"/>
          <w:b/>
          <w:bCs/>
          <w:color w:val="000000"/>
          <w:kern w:val="0"/>
          <w:lang w:eastAsia="fr-FR" w:bidi="ar-SA"/>
        </w:rPr>
        <w:t xml:space="preserve">: </w:t>
      </w:r>
      <w:r w:rsidRPr="00E66F3F">
        <w:rPr>
          <w:rFonts w:ascii="Liberation Serif" w:eastAsia="Times New Roman" w:hAnsi="Liberation Serif" w:cs="Liberation Serif"/>
          <w:color w:val="000000"/>
          <w:kern w:val="0"/>
          <w:lang w:eastAsia="fr-FR" w:bidi="ar-SA"/>
        </w:rPr>
        <w:t xml:space="preserve">Je suis capable d'énoncer ce que j'ai découvert et ce que j'ai fait. </w:t>
      </w:r>
    </w:p>
    <w:p w:rsidR="00E66F3F" w:rsidRPr="00E66F3F" w:rsidRDefault="00E66F3F" w:rsidP="00E66F3F">
      <w:pPr>
        <w:widowControl/>
        <w:suppressAutoHyphens w:val="0"/>
        <w:spacing w:before="100" w:beforeAutospacing="1"/>
        <w:rPr>
          <w:rFonts w:ascii="Liberation Serif" w:eastAsia="Times New Roman" w:hAnsi="Liberation Serif" w:cs="Liberation Serif"/>
          <w:color w:val="000000"/>
          <w:kern w:val="0"/>
          <w:lang w:eastAsia="fr-FR" w:bidi="ar-SA"/>
        </w:rPr>
      </w:pPr>
      <w:r w:rsidRPr="00E66F3F">
        <w:rPr>
          <w:rFonts w:ascii="Liberation Serif" w:eastAsia="Times New Roman" w:hAnsi="Liberation Serif" w:cs="Liberation Serif"/>
          <w:color w:val="000000"/>
          <w:kern w:val="0"/>
          <w:lang w:eastAsia="fr-FR" w:bidi="ar-SA"/>
        </w:rPr>
        <w:t>J’enchaîne au minimum une entrée dans l’eau et une immersion sans reprise d’appui</w:t>
      </w:r>
    </w:p>
    <w:p w:rsidR="00E66F3F" w:rsidRPr="00E66F3F" w:rsidRDefault="00E66F3F" w:rsidP="00E66F3F">
      <w:pPr>
        <w:widowControl/>
        <w:suppressAutoHyphens w:val="0"/>
        <w:spacing w:before="100" w:beforeAutospacing="1"/>
        <w:rPr>
          <w:rFonts w:ascii="Liberation Serif" w:eastAsia="Times New Roman" w:hAnsi="Liberation Serif" w:cs="Liberation Serif"/>
          <w:color w:val="000000"/>
          <w:kern w:val="0"/>
          <w:lang w:eastAsia="fr-FR" w:bidi="ar-SA"/>
        </w:rPr>
      </w:pPr>
      <w:r w:rsidRPr="00E66F3F">
        <w:rPr>
          <w:rFonts w:ascii="Liberation Serif" w:eastAsia="Times New Roman" w:hAnsi="Liberation Serif" w:cs="Liberation Serif"/>
          <w:color w:val="000000"/>
          <w:kern w:val="0"/>
          <w:lang w:eastAsia="fr-FR" w:bidi="ar-SA"/>
        </w:rPr>
        <w:t>Je réussi à rentrer dans l’eau par la tête</w:t>
      </w:r>
    </w:p>
    <w:p w:rsidR="00E66F3F" w:rsidRPr="00E66F3F" w:rsidRDefault="00E66F3F" w:rsidP="00E66F3F">
      <w:pPr>
        <w:widowControl/>
        <w:suppressAutoHyphens w:val="0"/>
        <w:spacing w:before="100" w:beforeAutospacing="1"/>
        <w:rPr>
          <w:rFonts w:ascii="Liberation Serif" w:eastAsia="Times New Roman" w:hAnsi="Liberation Serif" w:cs="Liberation Serif"/>
          <w:color w:val="000000"/>
          <w:kern w:val="0"/>
          <w:lang w:eastAsia="fr-FR" w:bidi="ar-SA"/>
        </w:rPr>
      </w:pPr>
    </w:p>
    <w:p w:rsidR="00E66F3F" w:rsidRPr="00E66F3F" w:rsidRDefault="00E66F3F" w:rsidP="00E66F3F">
      <w:pPr>
        <w:widowControl/>
        <w:suppressAutoHyphens w:val="0"/>
        <w:spacing w:before="100" w:beforeAutospacing="1"/>
        <w:rPr>
          <w:rFonts w:ascii="Liberation Serif" w:eastAsia="Times New Roman" w:hAnsi="Liberation Serif" w:cs="Liberation Serif"/>
          <w:color w:val="000000"/>
          <w:kern w:val="0"/>
          <w:lang w:eastAsia="fr-FR" w:bidi="ar-SA"/>
        </w:rPr>
      </w:pPr>
      <w:r w:rsidRPr="00E66F3F">
        <w:rPr>
          <w:rFonts w:ascii="Liberation Serif" w:eastAsia="Times New Roman" w:hAnsi="Liberation Serif" w:cs="Liberation Serif"/>
          <w:b/>
          <w:bCs/>
          <w:color w:val="000000"/>
          <w:kern w:val="0"/>
          <w:u w:val="single"/>
          <w:lang w:eastAsia="fr-FR" w:bidi="ar-SA"/>
        </w:rPr>
        <w:t>PB : Parcours entrées + immersions</w:t>
      </w:r>
    </w:p>
    <w:p w:rsidR="00E66F3F" w:rsidRPr="00E66F3F" w:rsidRDefault="00E66F3F" w:rsidP="00E66F3F">
      <w:pPr>
        <w:widowControl/>
        <w:suppressAutoHyphens w:val="0"/>
        <w:spacing w:before="100" w:beforeAutospacing="1"/>
        <w:rPr>
          <w:rFonts w:ascii="Liberation Serif" w:eastAsia="Times New Roman" w:hAnsi="Liberation Serif" w:cs="Liberation Serif"/>
          <w:color w:val="000000"/>
          <w:kern w:val="0"/>
          <w:lang w:eastAsia="fr-FR" w:bidi="ar-SA"/>
        </w:rPr>
      </w:pPr>
      <w:r w:rsidRPr="00E66F3F">
        <w:rPr>
          <w:rFonts w:ascii="Liberation Serif" w:eastAsia="Times New Roman" w:hAnsi="Liberation Serif" w:cs="Liberation Serif"/>
          <w:b/>
          <w:bCs/>
          <w:color w:val="000000"/>
          <w:kern w:val="0"/>
          <w:u w:val="single"/>
          <w:lang w:eastAsia="fr-FR" w:bidi="ar-SA"/>
        </w:rPr>
        <w:t>Parcours 1</w:t>
      </w:r>
      <w:r w:rsidRPr="00E66F3F">
        <w:rPr>
          <w:rFonts w:ascii="Liberation Serif" w:eastAsia="Times New Roman" w:hAnsi="Liberation Serif" w:cs="Liberation Serif"/>
          <w:color w:val="000000"/>
          <w:kern w:val="0"/>
          <w:u w:val="single"/>
          <w:lang w:eastAsia="fr-FR" w:bidi="ar-SA"/>
        </w:rPr>
        <w:t> </w:t>
      </w:r>
      <w:r w:rsidRPr="00E66F3F">
        <w:rPr>
          <w:rFonts w:ascii="Liberation Serif" w:eastAsia="Times New Roman" w:hAnsi="Liberation Serif" w:cs="Liberation Serif"/>
          <w:color w:val="000000"/>
          <w:kern w:val="0"/>
          <w:lang w:eastAsia="fr-FR" w:bidi="ar-SA"/>
        </w:rPr>
        <w:t>: J’effectue une roulade sur le tapis, je passe dans le cerceau situé sous l’eau le long du mur, je ramasse un objet à la perche verticale et je passe au moins sous un barreau à la cage</w:t>
      </w:r>
    </w:p>
    <w:p w:rsidR="00E66F3F" w:rsidRPr="00E66F3F" w:rsidRDefault="00E66F3F" w:rsidP="00E66F3F">
      <w:pPr>
        <w:widowControl/>
        <w:suppressAutoHyphens w:val="0"/>
        <w:spacing w:before="100" w:beforeAutospacing="1"/>
        <w:rPr>
          <w:rFonts w:ascii="Liberation Serif" w:eastAsia="Times New Roman" w:hAnsi="Liberation Serif" w:cs="Liberation Serif"/>
          <w:color w:val="000000"/>
          <w:kern w:val="0"/>
          <w:lang w:eastAsia="fr-FR" w:bidi="ar-SA"/>
        </w:rPr>
      </w:pPr>
      <w:r w:rsidRPr="00E66F3F">
        <w:rPr>
          <w:rFonts w:ascii="Liberation Serif" w:eastAsia="Times New Roman" w:hAnsi="Liberation Serif" w:cs="Liberation Serif"/>
          <w:b/>
          <w:bCs/>
          <w:color w:val="000000"/>
          <w:kern w:val="0"/>
          <w:u w:val="single"/>
          <w:lang w:eastAsia="fr-FR" w:bidi="ar-SA"/>
        </w:rPr>
        <w:t>Parcours 2 </w:t>
      </w:r>
      <w:r w:rsidR="001829DC">
        <w:rPr>
          <w:rFonts w:ascii="Liberation Serif" w:eastAsia="Times New Roman" w:hAnsi="Liberation Serif" w:cs="Liberation Serif"/>
          <w:color w:val="000000"/>
          <w:kern w:val="0"/>
          <w:lang w:eastAsia="fr-FR" w:bidi="ar-SA"/>
        </w:rPr>
        <w:t>: Je saute en allumette</w:t>
      </w:r>
      <w:r w:rsidRPr="00E66F3F">
        <w:rPr>
          <w:rFonts w:ascii="Liberation Serif" w:eastAsia="Times New Roman" w:hAnsi="Liberation Serif" w:cs="Liberation Serif"/>
          <w:color w:val="000000"/>
          <w:kern w:val="0"/>
          <w:lang w:eastAsia="fr-FR" w:bidi="ar-SA"/>
        </w:rPr>
        <w:t>, je passe dans les 2 cerceaux espacés d’1 mètre accrochés à la ligne d’eau puis je passe sous le tapis et je sors au cône orange .</w:t>
      </w:r>
    </w:p>
    <w:p w:rsidR="00E66F3F" w:rsidRPr="00E66F3F" w:rsidRDefault="00E66F3F" w:rsidP="00E66F3F">
      <w:pPr>
        <w:widowControl/>
        <w:suppressAutoHyphens w:val="0"/>
        <w:spacing w:before="100" w:beforeAutospacing="1"/>
        <w:rPr>
          <w:rFonts w:ascii="Liberation Serif" w:eastAsia="Times New Roman" w:hAnsi="Liberation Serif" w:cs="Liberation Serif"/>
          <w:color w:val="000000"/>
          <w:kern w:val="0"/>
          <w:lang w:eastAsia="fr-FR" w:bidi="ar-SA"/>
        </w:rPr>
      </w:pPr>
      <w:r w:rsidRPr="00E66F3F">
        <w:rPr>
          <w:rFonts w:ascii="Liberation Serif" w:eastAsia="Times New Roman" w:hAnsi="Liberation Serif" w:cs="Liberation Serif"/>
          <w:b/>
          <w:bCs/>
          <w:color w:val="000000"/>
          <w:kern w:val="0"/>
          <w:u w:val="single"/>
          <w:lang w:eastAsia="fr-FR" w:bidi="ar-SA"/>
        </w:rPr>
        <w:t>Parcours 3</w:t>
      </w:r>
      <w:r w:rsidRPr="00E66F3F">
        <w:rPr>
          <w:rFonts w:ascii="Liberation Serif" w:eastAsia="Times New Roman" w:hAnsi="Liberation Serif" w:cs="Liberation Serif"/>
          <w:color w:val="000000"/>
          <w:kern w:val="0"/>
          <w:u w:val="single"/>
          <w:lang w:eastAsia="fr-FR" w:bidi="ar-SA"/>
        </w:rPr>
        <w:t> </w:t>
      </w:r>
      <w:r w:rsidRPr="00E66F3F">
        <w:rPr>
          <w:rFonts w:ascii="Liberation Serif" w:eastAsia="Times New Roman" w:hAnsi="Liberation Serif" w:cs="Liberation Serif"/>
          <w:color w:val="000000"/>
          <w:kern w:val="0"/>
          <w:lang w:eastAsia="fr-FR" w:bidi="ar-SA"/>
        </w:rPr>
        <w:t>: Je glisse au toboggan, je passe dans le cerceau situé à 1m de profondeur puis sous le tapis bébé long et je sors au cône orange.</w:t>
      </w:r>
    </w:p>
    <w:p w:rsidR="00E66F3F" w:rsidRPr="00E66F3F" w:rsidRDefault="00E66F3F" w:rsidP="00E66F3F">
      <w:pPr>
        <w:widowControl/>
        <w:suppressAutoHyphens w:val="0"/>
        <w:spacing w:before="100" w:beforeAutospacing="1"/>
        <w:rPr>
          <w:rFonts w:ascii="Liberation Serif" w:eastAsia="Times New Roman" w:hAnsi="Liberation Serif" w:cs="Liberation Serif"/>
          <w:color w:val="000000"/>
          <w:kern w:val="0"/>
          <w:lang w:eastAsia="fr-FR" w:bidi="ar-SA"/>
        </w:rPr>
      </w:pPr>
    </w:p>
    <w:p w:rsidR="00E66F3F" w:rsidRPr="00E66F3F" w:rsidRDefault="00E66F3F" w:rsidP="00E66F3F">
      <w:pPr>
        <w:widowControl/>
        <w:suppressAutoHyphens w:val="0"/>
        <w:spacing w:before="100" w:beforeAutospacing="1"/>
        <w:rPr>
          <w:rFonts w:ascii="Liberation Serif" w:eastAsia="Times New Roman" w:hAnsi="Liberation Serif" w:cs="Liberation Serif"/>
          <w:color w:val="000000"/>
          <w:kern w:val="0"/>
          <w:lang w:eastAsia="fr-FR" w:bidi="ar-SA"/>
        </w:rPr>
      </w:pPr>
      <w:r w:rsidRPr="00E66F3F">
        <w:rPr>
          <w:rFonts w:ascii="Liberation Serif" w:eastAsia="Times New Roman" w:hAnsi="Liberation Serif" w:cs="Liberation Serif"/>
          <w:b/>
          <w:bCs/>
          <w:color w:val="000000"/>
          <w:kern w:val="0"/>
          <w:u w:val="single"/>
          <w:lang w:eastAsia="fr-FR" w:bidi="ar-SA"/>
        </w:rPr>
        <w:t>GB: Ateliers plongeons</w:t>
      </w:r>
    </w:p>
    <w:p w:rsidR="00E66F3F" w:rsidRPr="00E66F3F" w:rsidRDefault="00E66F3F" w:rsidP="00E66F3F">
      <w:pPr>
        <w:widowControl/>
        <w:suppressAutoHyphens w:val="0"/>
        <w:spacing w:before="100" w:beforeAutospacing="1"/>
        <w:rPr>
          <w:rFonts w:ascii="Liberation Serif" w:eastAsia="Times New Roman" w:hAnsi="Liberation Serif" w:cs="Liberation Serif"/>
          <w:color w:val="000000"/>
          <w:kern w:val="0"/>
          <w:lang w:eastAsia="fr-FR" w:bidi="ar-SA"/>
        </w:rPr>
      </w:pPr>
      <w:r w:rsidRPr="00E66F3F">
        <w:rPr>
          <w:rFonts w:ascii="Liberation Serif" w:eastAsia="Times New Roman" w:hAnsi="Liberation Serif" w:cs="Liberation Serif"/>
          <w:b/>
          <w:bCs/>
          <w:color w:val="000000"/>
          <w:kern w:val="0"/>
          <w:lang w:eastAsia="fr-FR" w:bidi="ar-SA"/>
        </w:rPr>
        <w:t xml:space="preserve">Atelier 1: </w:t>
      </w:r>
      <w:r w:rsidRPr="00E66F3F">
        <w:rPr>
          <w:rFonts w:ascii="Liberation Serif" w:eastAsia="Times New Roman" w:hAnsi="Liberation Serif" w:cs="Liberation Serif"/>
          <w:color w:val="000000"/>
          <w:kern w:val="0"/>
          <w:lang w:eastAsia="fr-FR" w:bidi="ar-SA"/>
        </w:rPr>
        <w:t>Plongeon à genoux du bord depuis un tapis et glisser jusqu’à la ligne d’eau (Variante séance 7 accroupis)</w:t>
      </w:r>
    </w:p>
    <w:p w:rsidR="00E66F3F" w:rsidRPr="00E66F3F" w:rsidRDefault="00E66F3F" w:rsidP="00E66F3F">
      <w:pPr>
        <w:widowControl/>
        <w:suppressAutoHyphens w:val="0"/>
        <w:spacing w:before="100" w:beforeAutospacing="1"/>
        <w:rPr>
          <w:rFonts w:ascii="Liberation Serif" w:eastAsia="Times New Roman" w:hAnsi="Liberation Serif" w:cs="Liberation Serif"/>
          <w:color w:val="000000"/>
          <w:kern w:val="0"/>
          <w:lang w:eastAsia="fr-FR" w:bidi="ar-SA"/>
        </w:rPr>
      </w:pPr>
      <w:r w:rsidRPr="00E66F3F">
        <w:rPr>
          <w:rFonts w:ascii="Liberation Serif" w:eastAsia="Times New Roman" w:hAnsi="Liberation Serif" w:cs="Liberation Serif"/>
          <w:b/>
          <w:bCs/>
          <w:color w:val="000000"/>
          <w:kern w:val="0"/>
          <w:lang w:eastAsia="fr-FR" w:bidi="ar-SA"/>
        </w:rPr>
        <w:t xml:space="preserve">Atelier 2: </w:t>
      </w:r>
      <w:r w:rsidRPr="00E66F3F">
        <w:rPr>
          <w:rFonts w:ascii="Liberation Serif" w:eastAsia="Times New Roman" w:hAnsi="Liberation Serif" w:cs="Liberation Serif"/>
          <w:color w:val="000000"/>
          <w:kern w:val="0"/>
          <w:lang w:eastAsia="fr-FR" w:bidi="ar-SA"/>
        </w:rPr>
        <w:t xml:space="preserve">Plongeon à genoux du mur haut dans le cerceau </w:t>
      </w:r>
      <w:r w:rsidRPr="00E66F3F">
        <w:rPr>
          <w:rFonts w:ascii="Liberation Serif" w:eastAsia="Times New Roman" w:hAnsi="Liberation Serif" w:cs="Liberation Serif"/>
          <w:b/>
          <w:bCs/>
          <w:color w:val="000000"/>
          <w:kern w:val="0"/>
          <w:lang w:eastAsia="fr-FR" w:bidi="ar-SA"/>
        </w:rPr>
        <w:t>(</w:t>
      </w:r>
      <w:r w:rsidRPr="00E66F3F">
        <w:rPr>
          <w:rFonts w:ascii="Liberation Serif" w:eastAsia="Times New Roman" w:hAnsi="Liberation Serif" w:cs="Liberation Serif"/>
          <w:color w:val="000000"/>
          <w:kern w:val="0"/>
          <w:lang w:eastAsia="fr-FR" w:bidi="ar-SA"/>
        </w:rPr>
        <w:t>Variante séance 7 accroupis / debout, varier la distance entre mur et cerceau)</w:t>
      </w:r>
    </w:p>
    <w:p w:rsidR="00E66F3F" w:rsidRPr="00E66F3F" w:rsidRDefault="000972F8" w:rsidP="00E66F3F">
      <w:pPr>
        <w:widowControl/>
        <w:suppressAutoHyphens w:val="0"/>
        <w:spacing w:before="100" w:beforeAutospacing="1"/>
        <w:rPr>
          <w:rFonts w:ascii="Liberation Serif" w:eastAsia="Times New Roman" w:hAnsi="Liberation Serif" w:cs="Liberation Serif"/>
          <w:color w:val="000000"/>
          <w:kern w:val="0"/>
          <w:lang w:eastAsia="fr-FR" w:bidi="ar-SA"/>
        </w:rPr>
      </w:pPr>
      <w:r>
        <w:rPr>
          <w:rFonts w:ascii="Liberation Serif" w:eastAsia="Times New Roman" w:hAnsi="Liberation Serif" w:cs="Liberation Serif"/>
          <w:b/>
          <w:bCs/>
          <w:color w:val="000000"/>
          <w:kern w:val="0"/>
          <w:lang w:eastAsia="fr-FR" w:bidi="ar-SA"/>
        </w:rPr>
        <w:lastRenderedPageBreak/>
        <w:t>A</w:t>
      </w:r>
      <w:r w:rsidR="00E66F3F" w:rsidRPr="00E66F3F">
        <w:rPr>
          <w:rFonts w:ascii="Liberation Serif" w:eastAsia="Times New Roman" w:hAnsi="Liberation Serif" w:cs="Liberation Serif"/>
          <w:b/>
          <w:bCs/>
          <w:color w:val="000000"/>
          <w:kern w:val="0"/>
          <w:lang w:eastAsia="fr-FR" w:bidi="ar-SA"/>
        </w:rPr>
        <w:t xml:space="preserve">telier 3: </w:t>
      </w:r>
      <w:r w:rsidR="00E66F3F" w:rsidRPr="00E66F3F">
        <w:rPr>
          <w:rFonts w:ascii="Liberation Serif" w:eastAsia="Times New Roman" w:hAnsi="Liberation Serif" w:cs="Liberation Serif"/>
          <w:color w:val="000000"/>
          <w:kern w:val="0"/>
          <w:lang w:eastAsia="fr-FR" w:bidi="ar-SA"/>
        </w:rPr>
        <w:t>Plongeon accroupi ou debout du mur haut en distance</w:t>
      </w:r>
      <w:r w:rsidR="00E66F3F" w:rsidRPr="00E66F3F">
        <w:rPr>
          <w:rFonts w:ascii="Liberation Serif" w:eastAsia="Times New Roman" w:hAnsi="Liberation Serif" w:cs="Liberation Serif"/>
          <w:b/>
          <w:bCs/>
          <w:color w:val="000000"/>
          <w:kern w:val="0"/>
          <w:lang w:eastAsia="fr-FR" w:bidi="ar-SA"/>
        </w:rPr>
        <w:t xml:space="preserve"> (</w:t>
      </w:r>
      <w:r w:rsidR="00E66F3F" w:rsidRPr="00E66F3F">
        <w:rPr>
          <w:rFonts w:ascii="Liberation Serif" w:eastAsia="Times New Roman" w:hAnsi="Liberation Serif" w:cs="Liberation Serif"/>
          <w:color w:val="000000"/>
          <w:kern w:val="0"/>
          <w:lang w:eastAsia="fr-FR" w:bidi="ar-SA"/>
        </w:rPr>
        <w:t>Variante séance 7 plot)</w:t>
      </w:r>
    </w:p>
    <w:p w:rsidR="00E66F3F" w:rsidRPr="00E66F3F" w:rsidRDefault="00E66F3F" w:rsidP="00E66F3F">
      <w:pPr>
        <w:widowControl/>
        <w:suppressAutoHyphens w:val="0"/>
        <w:spacing w:before="100" w:beforeAutospacing="1"/>
        <w:rPr>
          <w:rFonts w:ascii="Liberation Serif" w:eastAsia="Times New Roman" w:hAnsi="Liberation Serif" w:cs="Liberation Serif"/>
          <w:color w:val="000000"/>
          <w:kern w:val="0"/>
          <w:lang w:eastAsia="fr-FR" w:bidi="ar-SA"/>
        </w:rPr>
      </w:pPr>
      <w:r w:rsidRPr="00E66F3F">
        <w:rPr>
          <w:rFonts w:ascii="Liberation Serif" w:eastAsia="Times New Roman" w:hAnsi="Liberation Serif" w:cs="Liberation Serif"/>
          <w:b/>
          <w:bCs/>
          <w:color w:val="000000"/>
          <w:kern w:val="0"/>
          <w:u w:val="single"/>
          <w:lang w:eastAsia="fr-FR" w:bidi="ar-SA"/>
        </w:rPr>
        <w:t>TACHES:</w:t>
      </w:r>
    </w:p>
    <w:p w:rsidR="00E66F3F" w:rsidRPr="00E66F3F" w:rsidRDefault="00E66F3F" w:rsidP="00E66F3F">
      <w:pPr>
        <w:widowControl/>
        <w:suppressAutoHyphens w:val="0"/>
        <w:spacing w:before="100" w:beforeAutospacing="1"/>
        <w:rPr>
          <w:rFonts w:ascii="Liberation Serif" w:eastAsia="Times New Roman" w:hAnsi="Liberation Serif" w:cs="Liberation Serif"/>
          <w:color w:val="000000"/>
          <w:kern w:val="0"/>
          <w:lang w:eastAsia="fr-FR" w:bidi="ar-SA"/>
        </w:rPr>
      </w:pPr>
    </w:p>
    <w:tbl>
      <w:tblPr>
        <w:tblW w:w="9660" w:type="dxa"/>
        <w:tblCellSpacing w:w="0" w:type="dxa"/>
        <w:tblCellMar>
          <w:top w:w="60" w:type="dxa"/>
          <w:left w:w="60" w:type="dxa"/>
          <w:bottom w:w="60" w:type="dxa"/>
          <w:right w:w="60" w:type="dxa"/>
        </w:tblCellMar>
        <w:tblLook w:val="04A0" w:firstRow="1" w:lastRow="0" w:firstColumn="1" w:lastColumn="0" w:noHBand="0" w:noVBand="1"/>
      </w:tblPr>
      <w:tblGrid>
        <w:gridCol w:w="1332"/>
        <w:gridCol w:w="1460"/>
        <w:gridCol w:w="1348"/>
        <w:gridCol w:w="1348"/>
        <w:gridCol w:w="1348"/>
        <w:gridCol w:w="1476"/>
        <w:gridCol w:w="1348"/>
      </w:tblGrid>
      <w:tr w:rsidR="00E66F3F" w:rsidRPr="00E66F3F" w:rsidTr="00E66F3F">
        <w:trPr>
          <w:tblCellSpacing w:w="0" w:type="dxa"/>
        </w:trPr>
        <w:tc>
          <w:tcPr>
            <w:tcW w:w="2610" w:type="dxa"/>
            <w:gridSpan w:val="2"/>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r w:rsidRPr="00E66F3F">
              <w:rPr>
                <w:rFonts w:ascii="Liberation Serif" w:eastAsia="Times New Roman" w:hAnsi="Liberation Serif" w:cs="Liberation Serif"/>
                <w:color w:val="000000"/>
                <w:kern w:val="0"/>
                <w:sz w:val="16"/>
                <w:szCs w:val="16"/>
                <w:lang w:eastAsia="fr-FR" w:bidi="ar-SA"/>
              </w:rPr>
              <w:t>ENTREE</w:t>
            </w:r>
          </w:p>
        </w:tc>
        <w:tc>
          <w:tcPr>
            <w:tcW w:w="1260" w:type="dxa"/>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r w:rsidRPr="00E66F3F">
              <w:rPr>
                <w:rFonts w:ascii="Liberation Serif" w:eastAsia="Times New Roman" w:hAnsi="Liberation Serif" w:cs="Liberation Serif"/>
                <w:color w:val="000000"/>
                <w:kern w:val="0"/>
                <w:sz w:val="16"/>
                <w:szCs w:val="16"/>
                <w:lang w:eastAsia="fr-FR" w:bidi="ar-SA"/>
              </w:rPr>
              <w:t>FLOTTAISONS</w:t>
            </w:r>
          </w:p>
        </w:tc>
        <w:tc>
          <w:tcPr>
            <w:tcW w:w="1260" w:type="dxa"/>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r w:rsidRPr="00E66F3F">
              <w:rPr>
                <w:rFonts w:ascii="Liberation Serif" w:eastAsia="Times New Roman" w:hAnsi="Liberation Serif" w:cs="Liberation Serif"/>
                <w:color w:val="000000"/>
                <w:kern w:val="0"/>
                <w:sz w:val="16"/>
                <w:szCs w:val="16"/>
                <w:lang w:eastAsia="fr-FR" w:bidi="ar-SA"/>
              </w:rPr>
              <w:t>DEPLACEMENT</w:t>
            </w:r>
          </w:p>
        </w:tc>
        <w:tc>
          <w:tcPr>
            <w:tcW w:w="2640" w:type="dxa"/>
            <w:gridSpan w:val="2"/>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r w:rsidRPr="00E66F3F">
              <w:rPr>
                <w:rFonts w:ascii="Liberation Serif" w:eastAsia="Times New Roman" w:hAnsi="Liberation Serif" w:cs="Liberation Serif"/>
                <w:color w:val="000000"/>
                <w:kern w:val="0"/>
                <w:sz w:val="16"/>
                <w:szCs w:val="16"/>
                <w:lang w:eastAsia="fr-FR" w:bidi="ar-SA"/>
              </w:rPr>
              <w:t>IMMERSIONS</w:t>
            </w:r>
          </w:p>
        </w:tc>
        <w:tc>
          <w:tcPr>
            <w:tcW w:w="126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r w:rsidRPr="00E66F3F">
              <w:rPr>
                <w:rFonts w:ascii="Liberation Serif" w:eastAsia="Times New Roman" w:hAnsi="Liberation Serif" w:cs="Liberation Serif"/>
                <w:color w:val="000000"/>
                <w:kern w:val="0"/>
                <w:sz w:val="16"/>
                <w:szCs w:val="16"/>
                <w:lang w:eastAsia="fr-FR" w:bidi="ar-SA"/>
              </w:rPr>
              <w:t>SORTIES</w:t>
            </w:r>
          </w:p>
        </w:tc>
      </w:tr>
      <w:tr w:rsidR="00E66F3F" w:rsidRPr="00E66F3F" w:rsidTr="00E66F3F">
        <w:trPr>
          <w:tblCellSpacing w:w="0" w:type="dxa"/>
        </w:trPr>
        <w:tc>
          <w:tcPr>
            <w:tcW w:w="1245"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r w:rsidRPr="00E66F3F">
              <w:rPr>
                <w:rFonts w:ascii="Liberation Serif" w:eastAsia="Times New Roman" w:hAnsi="Liberation Serif" w:cs="Liberation Serif"/>
                <w:color w:val="000000"/>
                <w:kern w:val="0"/>
                <w:sz w:val="16"/>
                <w:szCs w:val="16"/>
                <w:lang w:eastAsia="fr-FR" w:bidi="ar-SA"/>
              </w:rPr>
              <w:t>Petit bain</w:t>
            </w:r>
          </w:p>
        </w:tc>
        <w:tc>
          <w:tcPr>
            <w:tcW w:w="126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r w:rsidRPr="00E66F3F">
              <w:rPr>
                <w:rFonts w:ascii="Liberation Serif" w:eastAsia="Times New Roman" w:hAnsi="Liberation Serif" w:cs="Liberation Serif"/>
                <w:color w:val="000000"/>
                <w:kern w:val="0"/>
                <w:sz w:val="16"/>
                <w:szCs w:val="16"/>
                <w:lang w:eastAsia="fr-FR" w:bidi="ar-SA"/>
              </w:rPr>
              <w:t>Grand bain</w:t>
            </w:r>
          </w:p>
        </w:tc>
        <w:tc>
          <w:tcPr>
            <w:tcW w:w="126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p>
        </w:tc>
        <w:tc>
          <w:tcPr>
            <w:tcW w:w="126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r w:rsidRPr="00E66F3F">
              <w:rPr>
                <w:rFonts w:ascii="Liberation Serif" w:eastAsia="Times New Roman" w:hAnsi="Liberation Serif" w:cs="Liberation Serif"/>
                <w:color w:val="000000"/>
                <w:kern w:val="0"/>
                <w:sz w:val="16"/>
                <w:szCs w:val="16"/>
                <w:lang w:eastAsia="fr-FR" w:bidi="ar-SA"/>
              </w:rPr>
              <w:t>Bord 2 ou 1 main</w:t>
            </w:r>
          </w:p>
        </w:tc>
        <w:tc>
          <w:tcPr>
            <w:tcW w:w="126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r w:rsidRPr="00E66F3F">
              <w:rPr>
                <w:rFonts w:ascii="Liberation Serif" w:eastAsia="Times New Roman" w:hAnsi="Liberation Serif" w:cs="Liberation Serif"/>
                <w:color w:val="000000"/>
                <w:kern w:val="0"/>
                <w:sz w:val="16"/>
                <w:szCs w:val="16"/>
                <w:lang w:eastAsia="fr-FR" w:bidi="ar-SA"/>
              </w:rPr>
              <w:t>Petit bain</w:t>
            </w:r>
          </w:p>
        </w:tc>
        <w:tc>
          <w:tcPr>
            <w:tcW w:w="126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r w:rsidRPr="00E66F3F">
              <w:rPr>
                <w:rFonts w:ascii="Liberation Serif" w:eastAsia="Times New Roman" w:hAnsi="Liberation Serif" w:cs="Liberation Serif"/>
                <w:color w:val="000000"/>
                <w:kern w:val="0"/>
                <w:sz w:val="16"/>
                <w:szCs w:val="16"/>
                <w:lang w:eastAsia="fr-FR" w:bidi="ar-SA"/>
              </w:rPr>
              <w:t>Grand bain</w:t>
            </w:r>
          </w:p>
        </w:tc>
        <w:tc>
          <w:tcPr>
            <w:tcW w:w="126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r w:rsidRPr="00E66F3F">
              <w:rPr>
                <w:rFonts w:ascii="Liberation Serif" w:eastAsia="Times New Roman" w:hAnsi="Liberation Serif" w:cs="Liberation Serif"/>
                <w:color w:val="000000"/>
                <w:kern w:val="0"/>
                <w:sz w:val="16"/>
                <w:szCs w:val="16"/>
                <w:lang w:eastAsia="fr-FR" w:bidi="ar-SA"/>
              </w:rPr>
              <w:t>Bord au milieu du bassin</w:t>
            </w:r>
          </w:p>
        </w:tc>
      </w:tr>
      <w:tr w:rsidR="00E66F3F" w:rsidRPr="00E66F3F" w:rsidTr="00E66F3F">
        <w:trPr>
          <w:tblCellSpacing w:w="0" w:type="dxa"/>
        </w:trPr>
        <w:tc>
          <w:tcPr>
            <w:tcW w:w="1245"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eastAsia="Times New Roman" w:cs="Times New Roman"/>
                <w:color w:val="000000"/>
                <w:kern w:val="0"/>
                <w:lang w:eastAsia="fr-FR" w:bidi="ar-SA"/>
              </w:rPr>
            </w:pPr>
            <w:r w:rsidRPr="00E66F3F">
              <w:rPr>
                <w:rFonts w:eastAsia="Times New Roman" w:cs="Times New Roman"/>
                <w:color w:val="000000"/>
                <w:kern w:val="0"/>
                <w:sz w:val="16"/>
                <w:szCs w:val="16"/>
                <w:lang w:eastAsia="fr-FR" w:bidi="ar-SA"/>
              </w:rPr>
              <w:t>Roulade</w:t>
            </w:r>
          </w:p>
        </w:tc>
        <w:tc>
          <w:tcPr>
            <w:tcW w:w="126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r w:rsidRPr="00E66F3F">
              <w:rPr>
                <w:rFonts w:ascii="Liberation Serif" w:eastAsia="Times New Roman" w:hAnsi="Liberation Serif" w:cs="Liberation Serif"/>
                <w:color w:val="000000"/>
                <w:kern w:val="0"/>
                <w:sz w:val="16"/>
                <w:szCs w:val="16"/>
                <w:lang w:eastAsia="fr-FR" w:bidi="ar-SA"/>
              </w:rPr>
              <w:t>Plongeon du bord à genoux</w:t>
            </w:r>
          </w:p>
        </w:tc>
        <w:tc>
          <w:tcPr>
            <w:tcW w:w="126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p>
        </w:tc>
        <w:tc>
          <w:tcPr>
            <w:tcW w:w="126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r w:rsidRPr="00E66F3F">
              <w:rPr>
                <w:rFonts w:ascii="Liberation Serif" w:eastAsia="Times New Roman" w:hAnsi="Liberation Serif" w:cs="Liberation Serif"/>
                <w:color w:val="000000"/>
                <w:kern w:val="0"/>
                <w:sz w:val="16"/>
                <w:szCs w:val="16"/>
                <w:lang w:eastAsia="fr-FR" w:bidi="ar-SA"/>
              </w:rPr>
              <w:t xml:space="preserve">Ligne </w:t>
            </w:r>
          </w:p>
        </w:tc>
        <w:tc>
          <w:tcPr>
            <w:tcW w:w="126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r w:rsidRPr="00E66F3F">
              <w:rPr>
                <w:rFonts w:ascii="Liberation Serif" w:eastAsia="Times New Roman" w:hAnsi="Liberation Serif" w:cs="Liberation Serif"/>
                <w:color w:val="000000"/>
                <w:kern w:val="0"/>
                <w:sz w:val="16"/>
                <w:szCs w:val="16"/>
                <w:lang w:eastAsia="fr-FR" w:bidi="ar-SA"/>
              </w:rPr>
              <w:t>Objets perche verticale</w:t>
            </w:r>
          </w:p>
        </w:tc>
        <w:tc>
          <w:tcPr>
            <w:tcW w:w="126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p>
        </w:tc>
        <w:tc>
          <w:tcPr>
            <w:tcW w:w="126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p>
        </w:tc>
      </w:tr>
      <w:tr w:rsidR="00E66F3F" w:rsidRPr="00E66F3F" w:rsidTr="00E66F3F">
        <w:trPr>
          <w:tblCellSpacing w:w="0" w:type="dxa"/>
        </w:trPr>
        <w:tc>
          <w:tcPr>
            <w:tcW w:w="1245"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eastAsia="Times New Roman" w:cs="Times New Roman"/>
                <w:color w:val="000000"/>
                <w:kern w:val="0"/>
                <w:lang w:eastAsia="fr-FR" w:bidi="ar-SA"/>
              </w:rPr>
            </w:pPr>
            <w:r w:rsidRPr="00E66F3F">
              <w:rPr>
                <w:rFonts w:eastAsia="Times New Roman" w:cs="Times New Roman"/>
                <w:color w:val="000000"/>
                <w:kern w:val="0"/>
                <w:sz w:val="16"/>
                <w:szCs w:val="16"/>
                <w:lang w:eastAsia="fr-FR" w:bidi="ar-SA"/>
              </w:rPr>
              <w:t>Saut du mur en allumette</w:t>
            </w:r>
          </w:p>
        </w:tc>
        <w:tc>
          <w:tcPr>
            <w:tcW w:w="126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r w:rsidRPr="00E66F3F">
              <w:rPr>
                <w:rFonts w:ascii="Liberation Serif" w:eastAsia="Times New Roman" w:hAnsi="Liberation Serif" w:cs="Liberation Serif"/>
                <w:color w:val="000000"/>
                <w:kern w:val="0"/>
                <w:sz w:val="16"/>
                <w:szCs w:val="16"/>
                <w:lang w:eastAsia="fr-FR" w:bidi="ar-SA"/>
              </w:rPr>
              <w:t>Plongeon du bord accroupi</w:t>
            </w:r>
          </w:p>
        </w:tc>
        <w:tc>
          <w:tcPr>
            <w:tcW w:w="126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p>
        </w:tc>
        <w:tc>
          <w:tcPr>
            <w:tcW w:w="126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r w:rsidRPr="00E66F3F">
              <w:rPr>
                <w:rFonts w:ascii="Liberation Serif" w:eastAsia="Times New Roman" w:hAnsi="Liberation Serif" w:cs="Liberation Serif"/>
                <w:color w:val="000000"/>
                <w:kern w:val="0"/>
                <w:sz w:val="16"/>
                <w:szCs w:val="16"/>
                <w:lang w:eastAsia="fr-FR" w:bidi="ar-SA"/>
              </w:rPr>
              <w:t xml:space="preserve">Autonome </w:t>
            </w:r>
          </w:p>
        </w:tc>
        <w:tc>
          <w:tcPr>
            <w:tcW w:w="126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r w:rsidRPr="00E66F3F">
              <w:rPr>
                <w:rFonts w:ascii="Liberation Serif" w:eastAsia="Times New Roman" w:hAnsi="Liberation Serif" w:cs="Liberation Serif"/>
                <w:color w:val="000000"/>
                <w:kern w:val="0"/>
                <w:sz w:val="16"/>
                <w:szCs w:val="16"/>
                <w:lang w:eastAsia="fr-FR" w:bidi="ar-SA"/>
              </w:rPr>
              <w:t>Tapis bébé</w:t>
            </w:r>
          </w:p>
        </w:tc>
        <w:tc>
          <w:tcPr>
            <w:tcW w:w="126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p>
        </w:tc>
        <w:tc>
          <w:tcPr>
            <w:tcW w:w="126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r w:rsidRPr="00E66F3F">
              <w:rPr>
                <w:rFonts w:ascii="Liberation Serif" w:eastAsia="Times New Roman" w:hAnsi="Liberation Serif" w:cs="Liberation Serif"/>
                <w:color w:val="000000"/>
                <w:kern w:val="0"/>
                <w:sz w:val="16"/>
                <w:szCs w:val="16"/>
                <w:lang w:eastAsia="fr-FR" w:bidi="ar-SA"/>
              </w:rPr>
              <w:t>Tapis ligne 3</w:t>
            </w:r>
          </w:p>
        </w:tc>
      </w:tr>
      <w:tr w:rsidR="00E66F3F" w:rsidRPr="00E66F3F" w:rsidTr="00E66F3F">
        <w:trPr>
          <w:tblCellSpacing w:w="0" w:type="dxa"/>
        </w:trPr>
        <w:tc>
          <w:tcPr>
            <w:tcW w:w="1245"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eastAsia="Times New Roman" w:cs="Times New Roman"/>
                <w:color w:val="000000"/>
                <w:kern w:val="0"/>
                <w:lang w:eastAsia="fr-FR" w:bidi="ar-SA"/>
              </w:rPr>
            </w:pPr>
            <w:r w:rsidRPr="00E66F3F">
              <w:rPr>
                <w:rFonts w:eastAsia="Times New Roman" w:cs="Times New Roman"/>
                <w:color w:val="000000"/>
                <w:kern w:val="0"/>
                <w:sz w:val="16"/>
                <w:szCs w:val="16"/>
                <w:lang w:eastAsia="fr-FR" w:bidi="ar-SA"/>
              </w:rPr>
              <w:t>Toboggan</w:t>
            </w:r>
          </w:p>
        </w:tc>
        <w:tc>
          <w:tcPr>
            <w:tcW w:w="126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r w:rsidRPr="00E66F3F">
              <w:rPr>
                <w:rFonts w:ascii="Liberation Serif" w:eastAsia="Times New Roman" w:hAnsi="Liberation Serif" w:cs="Liberation Serif"/>
                <w:color w:val="000000"/>
                <w:kern w:val="0"/>
                <w:sz w:val="16"/>
                <w:szCs w:val="16"/>
                <w:lang w:eastAsia="fr-FR" w:bidi="ar-SA"/>
              </w:rPr>
              <w:t>Plongeon du mur à genoux</w:t>
            </w:r>
          </w:p>
        </w:tc>
        <w:tc>
          <w:tcPr>
            <w:tcW w:w="126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p>
        </w:tc>
        <w:tc>
          <w:tcPr>
            <w:tcW w:w="126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p>
        </w:tc>
        <w:tc>
          <w:tcPr>
            <w:tcW w:w="126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r w:rsidRPr="00E66F3F">
              <w:rPr>
                <w:rFonts w:ascii="Liberation Serif" w:eastAsia="Times New Roman" w:hAnsi="Liberation Serif" w:cs="Liberation Serif"/>
                <w:color w:val="000000"/>
                <w:kern w:val="0"/>
                <w:sz w:val="16"/>
                <w:szCs w:val="16"/>
                <w:lang w:eastAsia="fr-FR" w:bidi="ar-SA"/>
              </w:rPr>
              <w:t>Tapis bébé long</w:t>
            </w:r>
          </w:p>
        </w:tc>
        <w:tc>
          <w:tcPr>
            <w:tcW w:w="126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p>
        </w:tc>
        <w:tc>
          <w:tcPr>
            <w:tcW w:w="126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p>
        </w:tc>
      </w:tr>
      <w:tr w:rsidR="00E66F3F" w:rsidRPr="00E66F3F" w:rsidTr="00E66F3F">
        <w:trPr>
          <w:tblCellSpacing w:w="0" w:type="dxa"/>
        </w:trPr>
        <w:tc>
          <w:tcPr>
            <w:tcW w:w="1245"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p>
        </w:tc>
        <w:tc>
          <w:tcPr>
            <w:tcW w:w="126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r w:rsidRPr="00E66F3F">
              <w:rPr>
                <w:rFonts w:ascii="Liberation Serif" w:eastAsia="Times New Roman" w:hAnsi="Liberation Serif" w:cs="Liberation Serif"/>
                <w:color w:val="000000"/>
                <w:kern w:val="0"/>
                <w:sz w:val="16"/>
                <w:szCs w:val="16"/>
                <w:lang w:eastAsia="fr-FR" w:bidi="ar-SA"/>
              </w:rPr>
              <w:t>Plongeon du mur accroupi</w:t>
            </w:r>
          </w:p>
        </w:tc>
        <w:tc>
          <w:tcPr>
            <w:tcW w:w="126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p>
        </w:tc>
        <w:tc>
          <w:tcPr>
            <w:tcW w:w="126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p>
        </w:tc>
        <w:tc>
          <w:tcPr>
            <w:tcW w:w="126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r w:rsidRPr="00E66F3F">
              <w:rPr>
                <w:rFonts w:ascii="Liberation Serif" w:eastAsia="Times New Roman" w:hAnsi="Liberation Serif" w:cs="Liberation Serif"/>
                <w:color w:val="000000"/>
                <w:kern w:val="0"/>
                <w:sz w:val="16"/>
                <w:szCs w:val="16"/>
                <w:lang w:eastAsia="fr-FR" w:bidi="ar-SA"/>
              </w:rPr>
              <w:t>Nb de barreaux cage</w:t>
            </w:r>
          </w:p>
        </w:tc>
        <w:tc>
          <w:tcPr>
            <w:tcW w:w="126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p>
        </w:tc>
        <w:tc>
          <w:tcPr>
            <w:tcW w:w="126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p>
        </w:tc>
      </w:tr>
      <w:tr w:rsidR="00E66F3F" w:rsidRPr="00E66F3F" w:rsidTr="00E66F3F">
        <w:trPr>
          <w:tblCellSpacing w:w="0" w:type="dxa"/>
        </w:trPr>
        <w:tc>
          <w:tcPr>
            <w:tcW w:w="1245"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p>
        </w:tc>
        <w:tc>
          <w:tcPr>
            <w:tcW w:w="126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r w:rsidRPr="00E66F3F">
              <w:rPr>
                <w:rFonts w:ascii="Liberation Serif" w:eastAsia="Times New Roman" w:hAnsi="Liberation Serif" w:cs="Liberation Serif"/>
                <w:color w:val="000000"/>
                <w:kern w:val="0"/>
                <w:sz w:val="16"/>
                <w:szCs w:val="16"/>
                <w:lang w:eastAsia="fr-FR" w:bidi="ar-SA"/>
              </w:rPr>
              <w:t>Plongeon debout du mur</w:t>
            </w:r>
          </w:p>
        </w:tc>
        <w:tc>
          <w:tcPr>
            <w:tcW w:w="126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p>
        </w:tc>
        <w:tc>
          <w:tcPr>
            <w:tcW w:w="126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p>
        </w:tc>
        <w:tc>
          <w:tcPr>
            <w:tcW w:w="126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r w:rsidRPr="00E66F3F">
              <w:rPr>
                <w:rFonts w:ascii="Liberation Serif" w:eastAsia="Times New Roman" w:hAnsi="Liberation Serif" w:cs="Liberation Serif"/>
                <w:color w:val="000000"/>
                <w:kern w:val="0"/>
                <w:sz w:val="16"/>
                <w:szCs w:val="16"/>
                <w:lang w:eastAsia="fr-FR" w:bidi="ar-SA"/>
              </w:rPr>
              <w:t>Passage dans Cerceaux verticaux</w:t>
            </w:r>
          </w:p>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r w:rsidRPr="00E66F3F">
              <w:rPr>
                <w:rFonts w:ascii="Liberation Serif" w:eastAsia="Times New Roman" w:hAnsi="Liberation Serif" w:cs="Liberation Serif"/>
                <w:color w:val="000000"/>
                <w:kern w:val="0"/>
                <w:sz w:val="16"/>
                <w:szCs w:val="16"/>
                <w:lang w:eastAsia="fr-FR" w:bidi="ar-SA"/>
              </w:rPr>
              <w:t>à la ligne</w:t>
            </w:r>
          </w:p>
        </w:tc>
        <w:tc>
          <w:tcPr>
            <w:tcW w:w="126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p>
        </w:tc>
        <w:tc>
          <w:tcPr>
            <w:tcW w:w="126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p>
        </w:tc>
      </w:tr>
      <w:tr w:rsidR="00E66F3F" w:rsidRPr="00E66F3F" w:rsidTr="00E66F3F">
        <w:trPr>
          <w:tblCellSpacing w:w="0" w:type="dxa"/>
        </w:trPr>
        <w:tc>
          <w:tcPr>
            <w:tcW w:w="1245"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p>
        </w:tc>
        <w:tc>
          <w:tcPr>
            <w:tcW w:w="126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r w:rsidRPr="00E66F3F">
              <w:rPr>
                <w:rFonts w:ascii="Liberation Serif" w:eastAsia="Times New Roman" w:hAnsi="Liberation Serif" w:cs="Liberation Serif"/>
                <w:color w:val="000000"/>
                <w:kern w:val="0"/>
                <w:sz w:val="16"/>
                <w:szCs w:val="16"/>
                <w:lang w:eastAsia="fr-FR" w:bidi="ar-SA"/>
              </w:rPr>
              <w:t>Plongeon du plot</w:t>
            </w:r>
          </w:p>
        </w:tc>
        <w:tc>
          <w:tcPr>
            <w:tcW w:w="126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p>
        </w:tc>
        <w:tc>
          <w:tcPr>
            <w:tcW w:w="126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p>
        </w:tc>
        <w:tc>
          <w:tcPr>
            <w:tcW w:w="126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r w:rsidRPr="00E66F3F">
              <w:rPr>
                <w:rFonts w:ascii="Liberation Serif" w:eastAsia="Times New Roman" w:hAnsi="Liberation Serif" w:cs="Liberation Serif"/>
                <w:color w:val="000000"/>
                <w:kern w:val="0"/>
                <w:sz w:val="16"/>
                <w:szCs w:val="16"/>
                <w:lang w:eastAsia="fr-FR" w:bidi="ar-SA"/>
              </w:rPr>
              <w:t>Passage dans Cerceaux verticaux</w:t>
            </w:r>
          </w:p>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r w:rsidRPr="00E66F3F">
              <w:rPr>
                <w:rFonts w:ascii="Liberation Serif" w:eastAsia="Times New Roman" w:hAnsi="Liberation Serif" w:cs="Liberation Serif"/>
                <w:color w:val="000000"/>
                <w:kern w:val="0"/>
                <w:sz w:val="16"/>
                <w:szCs w:val="16"/>
                <w:lang w:eastAsia="fr-FR" w:bidi="ar-SA"/>
              </w:rPr>
              <w:t>à 1 m de profondeur</w:t>
            </w:r>
          </w:p>
        </w:tc>
        <w:tc>
          <w:tcPr>
            <w:tcW w:w="126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p>
        </w:tc>
        <w:tc>
          <w:tcPr>
            <w:tcW w:w="126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p>
        </w:tc>
      </w:tr>
      <w:tr w:rsidR="00E66F3F" w:rsidRPr="00E66F3F" w:rsidTr="00E66F3F">
        <w:trPr>
          <w:tblCellSpacing w:w="0" w:type="dxa"/>
        </w:trPr>
        <w:tc>
          <w:tcPr>
            <w:tcW w:w="1245"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p>
        </w:tc>
        <w:tc>
          <w:tcPr>
            <w:tcW w:w="126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r w:rsidRPr="00E66F3F">
              <w:rPr>
                <w:rFonts w:ascii="Liberation Serif" w:eastAsia="Times New Roman" w:hAnsi="Liberation Serif" w:cs="Liberation Serif"/>
                <w:color w:val="000000"/>
                <w:kern w:val="0"/>
                <w:sz w:val="16"/>
                <w:szCs w:val="16"/>
                <w:lang w:eastAsia="fr-FR" w:bidi="ar-SA"/>
              </w:rPr>
              <w:t>Plongeon + cerceau</w:t>
            </w:r>
          </w:p>
        </w:tc>
        <w:tc>
          <w:tcPr>
            <w:tcW w:w="126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p>
        </w:tc>
        <w:tc>
          <w:tcPr>
            <w:tcW w:w="126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p>
        </w:tc>
        <w:tc>
          <w:tcPr>
            <w:tcW w:w="126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r w:rsidRPr="00E66F3F">
              <w:rPr>
                <w:rFonts w:ascii="Liberation Serif" w:eastAsia="Times New Roman" w:hAnsi="Liberation Serif" w:cs="Liberation Serif"/>
                <w:color w:val="000000"/>
                <w:kern w:val="0"/>
                <w:sz w:val="16"/>
                <w:szCs w:val="16"/>
                <w:lang w:eastAsia="fr-FR" w:bidi="ar-SA"/>
              </w:rPr>
              <w:t>Passage dans Cerceaux verticaux</w:t>
            </w:r>
          </w:p>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r w:rsidRPr="00E66F3F">
              <w:rPr>
                <w:rFonts w:ascii="Liberation Serif" w:eastAsia="Times New Roman" w:hAnsi="Liberation Serif" w:cs="Liberation Serif"/>
                <w:color w:val="000000"/>
                <w:kern w:val="0"/>
                <w:sz w:val="16"/>
                <w:szCs w:val="16"/>
                <w:lang w:eastAsia="fr-FR" w:bidi="ar-SA"/>
              </w:rPr>
              <w:t>au fond</w:t>
            </w:r>
          </w:p>
        </w:tc>
        <w:tc>
          <w:tcPr>
            <w:tcW w:w="126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p>
        </w:tc>
        <w:tc>
          <w:tcPr>
            <w:tcW w:w="126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p>
        </w:tc>
      </w:tr>
    </w:tbl>
    <w:p w:rsidR="00E66F3F" w:rsidRDefault="00E66F3F" w:rsidP="003D52B4">
      <w:pPr>
        <w:pStyle w:val="western"/>
        <w:spacing w:after="0" w:line="240" w:lineRule="auto"/>
        <w:rPr>
          <w:color w:val="FF0000"/>
          <w:u w:val="single"/>
        </w:rPr>
      </w:pPr>
    </w:p>
    <w:p w:rsidR="00E63829" w:rsidRDefault="00E63829" w:rsidP="00E63829">
      <w:pPr>
        <w:pStyle w:val="western"/>
        <w:spacing w:after="0" w:line="240" w:lineRule="auto"/>
        <w:rPr>
          <w:color w:val="FF0000"/>
          <w:u w:val="single"/>
        </w:rPr>
      </w:pPr>
      <w:r>
        <w:rPr>
          <w:color w:val="FF0000"/>
          <w:u w:val="single"/>
        </w:rPr>
        <w:t>Après :</w:t>
      </w:r>
    </w:p>
    <w:p w:rsidR="00E63829" w:rsidRDefault="00E63829" w:rsidP="00E63829">
      <w:pPr>
        <w:pStyle w:val="western"/>
        <w:spacing w:after="0" w:line="240" w:lineRule="auto"/>
        <w:rPr>
          <w:color w:val="FF0000"/>
        </w:rPr>
      </w:pPr>
      <w:r>
        <w:rPr>
          <w:color w:val="FF0000"/>
        </w:rPr>
        <w:sym w:font="Wingdings" w:char="F0C4"/>
      </w:r>
      <w:r>
        <w:rPr>
          <w:color w:val="FF0000"/>
        </w:rPr>
        <w:t xml:space="preserve"> Dessiner, décrire les parcours réalisés</w:t>
      </w:r>
    </w:p>
    <w:p w:rsidR="00E63829" w:rsidRDefault="00E63829" w:rsidP="00E63829">
      <w:pPr>
        <w:pStyle w:val="western"/>
        <w:spacing w:after="0" w:line="240" w:lineRule="auto"/>
        <w:rPr>
          <w:color w:val="FF0000"/>
        </w:rPr>
      </w:pPr>
      <w:r>
        <w:rPr>
          <w:color w:val="FF0000"/>
        </w:rPr>
        <w:sym w:font="Wingdings" w:char="F0C4"/>
      </w:r>
      <w:r>
        <w:rPr>
          <w:color w:val="FF0000"/>
        </w:rPr>
        <w:t xml:space="preserve"> Dire, expliquer les réussites et les échecs</w:t>
      </w:r>
    </w:p>
    <w:p w:rsidR="00E63829" w:rsidRPr="00E63829" w:rsidRDefault="00E63829" w:rsidP="00E63829">
      <w:pPr>
        <w:pStyle w:val="western"/>
        <w:spacing w:after="0" w:line="240" w:lineRule="auto"/>
        <w:rPr>
          <w:color w:val="FF0000"/>
        </w:rPr>
      </w:pPr>
      <w:r>
        <w:rPr>
          <w:color w:val="FF0000"/>
        </w:rPr>
        <w:sym w:font="Wingdings" w:char="F0C4"/>
      </w:r>
      <w:r>
        <w:rPr>
          <w:color w:val="FF0000"/>
        </w:rPr>
        <w:t xml:space="preserve"> Commencer à expliquer ses manières de faire</w:t>
      </w:r>
    </w:p>
    <w:p w:rsidR="000972F8" w:rsidRDefault="000972F8" w:rsidP="003D52B4">
      <w:pPr>
        <w:pStyle w:val="western"/>
        <w:spacing w:after="0" w:line="240" w:lineRule="auto"/>
      </w:pPr>
    </w:p>
    <w:p w:rsidR="000972F8" w:rsidRDefault="000972F8" w:rsidP="003D52B4">
      <w:pPr>
        <w:pStyle w:val="western"/>
        <w:spacing w:after="0" w:line="240" w:lineRule="auto"/>
      </w:pPr>
      <w:r w:rsidRPr="000972F8">
        <w:rPr>
          <w:noProof/>
        </w:rPr>
        <w:lastRenderedPageBreak/>
        <w:drawing>
          <wp:inline distT="0" distB="0" distL="0" distR="0">
            <wp:extent cx="8891360" cy="6286500"/>
            <wp:effectExtent l="0" t="0" r="5080" b="0"/>
            <wp:docPr id="59" name="Image 59" descr="D:\Utilisateurs\circo\Downloads\Dispositif n°3 avec not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Utilisateurs\circo\Downloads\Dispositif n°3 avec notic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900160" cy="6292722"/>
                    </a:xfrm>
                    <a:prstGeom prst="rect">
                      <a:avLst/>
                    </a:prstGeom>
                    <a:noFill/>
                    <a:ln>
                      <a:noFill/>
                    </a:ln>
                  </pic:spPr>
                </pic:pic>
              </a:graphicData>
            </a:graphic>
          </wp:inline>
        </w:drawing>
      </w:r>
    </w:p>
    <w:p w:rsidR="000972F8" w:rsidRDefault="000972F8" w:rsidP="003D52B4">
      <w:pPr>
        <w:pStyle w:val="western"/>
        <w:spacing w:after="0" w:line="240" w:lineRule="auto"/>
      </w:pPr>
      <w:r w:rsidRPr="000972F8">
        <w:rPr>
          <w:noProof/>
        </w:rPr>
        <w:lastRenderedPageBreak/>
        <w:drawing>
          <wp:inline distT="0" distB="0" distL="0" distR="0">
            <wp:extent cx="9106908" cy="6438900"/>
            <wp:effectExtent l="0" t="0" r="0" b="0"/>
            <wp:docPr id="60" name="Image 60" descr="D:\Utilisateurs\circo\Downloads\Dispositif n°3 Séance 6 et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Utilisateurs\circo\Downloads\Dispositif n°3 Séance 6 et 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09332" cy="6440614"/>
                    </a:xfrm>
                    <a:prstGeom prst="rect">
                      <a:avLst/>
                    </a:prstGeom>
                    <a:noFill/>
                    <a:ln>
                      <a:noFill/>
                    </a:ln>
                  </pic:spPr>
                </pic:pic>
              </a:graphicData>
            </a:graphic>
          </wp:inline>
        </w:drawing>
      </w:r>
    </w:p>
    <w:p w:rsidR="000972F8" w:rsidRDefault="000972F8" w:rsidP="003D52B4">
      <w:pPr>
        <w:pStyle w:val="western"/>
        <w:spacing w:after="0" w:line="240" w:lineRule="auto"/>
      </w:pPr>
    </w:p>
    <w:p w:rsidR="00E66F3F" w:rsidRDefault="00E66F3F" w:rsidP="003D52B4">
      <w:pPr>
        <w:pStyle w:val="western"/>
        <w:spacing w:after="0" w:line="240" w:lineRule="auto"/>
      </w:pPr>
    </w:p>
    <w:p w:rsidR="00E66F3F" w:rsidRPr="00E66F3F" w:rsidRDefault="00E66F3F" w:rsidP="00E66F3F">
      <w:pPr>
        <w:widowControl/>
        <w:suppressAutoHyphens w:val="0"/>
        <w:spacing w:before="100" w:beforeAutospacing="1"/>
        <w:jc w:val="center"/>
        <w:rPr>
          <w:rFonts w:ascii="Liberation Serif" w:eastAsia="Times New Roman" w:hAnsi="Liberation Serif" w:cs="Liberation Serif"/>
          <w:color w:val="000000"/>
          <w:kern w:val="0"/>
          <w:lang w:eastAsia="fr-FR" w:bidi="ar-SA"/>
        </w:rPr>
      </w:pPr>
      <w:r w:rsidRPr="00E66F3F">
        <w:rPr>
          <w:rFonts w:eastAsia="Times New Roman" w:cs="Times New Roman"/>
          <w:color w:val="000000"/>
          <w:kern w:val="0"/>
          <w:lang w:eastAsia="fr-FR" w:bidi="ar-SA"/>
        </w:rPr>
        <w:t>Séance 8:</w:t>
      </w:r>
      <w:r w:rsidRPr="00E66F3F">
        <w:rPr>
          <w:rFonts w:eastAsia="Times New Roman" w:cs="Times New Roman"/>
          <w:b/>
          <w:bCs/>
          <w:color w:val="000000"/>
          <w:kern w:val="0"/>
          <w:lang w:eastAsia="fr-FR" w:bidi="ar-SA"/>
        </w:rPr>
        <w:t xml:space="preserve"> FLOTTAISONS ET DÉPLACEMENTS</w:t>
      </w:r>
    </w:p>
    <w:p w:rsidR="00E66F3F" w:rsidRPr="00E66F3F" w:rsidRDefault="00E66F3F" w:rsidP="00E66F3F">
      <w:pPr>
        <w:widowControl/>
        <w:suppressAutoHyphens w:val="0"/>
        <w:spacing w:before="100" w:beforeAutospacing="1"/>
        <w:jc w:val="center"/>
        <w:rPr>
          <w:rFonts w:ascii="Liberation Serif" w:eastAsia="Times New Roman" w:hAnsi="Liberation Serif" w:cs="Liberation Serif"/>
          <w:color w:val="000000"/>
          <w:kern w:val="0"/>
          <w:lang w:eastAsia="fr-FR" w:bidi="ar-SA"/>
        </w:rPr>
      </w:pPr>
      <w:r w:rsidRPr="00E66F3F">
        <w:rPr>
          <w:rFonts w:eastAsia="Times New Roman" w:cs="Times New Roman"/>
          <w:b/>
          <w:bCs/>
          <w:color w:val="FF3333"/>
          <w:kern w:val="0"/>
          <w:lang w:eastAsia="fr-FR" w:bidi="ar-SA"/>
        </w:rPr>
        <w:t>Dispo 4</w:t>
      </w:r>
    </w:p>
    <w:p w:rsidR="0066507A" w:rsidRDefault="0066507A" w:rsidP="0066507A">
      <w:pPr>
        <w:rPr>
          <w:rFonts w:eastAsia="Arial Unicode MS" w:cs="Arial Unicode MS"/>
          <w:color w:val="FF0000"/>
          <w:u w:val="single"/>
          <w:lang w:eastAsia="zh-CN"/>
        </w:rPr>
      </w:pPr>
      <w:r>
        <w:rPr>
          <w:rFonts w:eastAsia="Arial Unicode MS" w:cs="Arial Unicode MS"/>
          <w:color w:val="FF0000"/>
          <w:u w:val="single"/>
          <w:lang w:eastAsia="zh-CN"/>
        </w:rPr>
        <w:t>Avant :</w:t>
      </w:r>
    </w:p>
    <w:p w:rsidR="0066507A" w:rsidRDefault="0066507A" w:rsidP="0066507A">
      <w:pPr>
        <w:rPr>
          <w:rFonts w:eastAsia="Arial Unicode MS" w:cs="Arial Unicode MS"/>
          <w:color w:val="FF0000"/>
          <w:lang w:eastAsia="zh-CN"/>
        </w:rPr>
      </w:pPr>
      <w:r w:rsidRPr="00823319">
        <w:rPr>
          <w:rFonts w:eastAsia="Arial Unicode MS" w:cs="Arial Unicode MS"/>
          <w:color w:val="FF0000"/>
          <w:lang w:eastAsia="zh-CN"/>
        </w:rPr>
        <w:sym w:font="Wingdings" w:char="F0C4"/>
      </w:r>
      <w:r>
        <w:rPr>
          <w:rFonts w:eastAsia="Arial Unicode MS" w:cs="Arial Unicode MS"/>
          <w:color w:val="FF0000"/>
          <w:lang w:eastAsia="zh-CN"/>
        </w:rPr>
        <w:t xml:space="preserve"> Choisir sa profondeur</w:t>
      </w:r>
    </w:p>
    <w:p w:rsidR="0066507A" w:rsidRDefault="0066507A" w:rsidP="0066507A">
      <w:pPr>
        <w:rPr>
          <w:rFonts w:eastAsia="Arial Unicode MS" w:cs="Arial Unicode MS"/>
          <w:color w:val="FF0000"/>
          <w:lang w:eastAsia="zh-CN"/>
        </w:rPr>
      </w:pPr>
      <w:r>
        <w:rPr>
          <w:rFonts w:eastAsia="Arial Unicode MS" w:cs="Arial Unicode MS"/>
          <w:color w:val="FF0000"/>
          <w:lang w:eastAsia="zh-CN"/>
        </w:rPr>
        <w:t>.</w:t>
      </w:r>
      <w:r>
        <w:rPr>
          <w:rFonts w:eastAsia="Arial Unicode MS" w:cs="Arial Unicode MS"/>
          <w:color w:val="FF0000"/>
          <w:lang w:eastAsia="zh-CN"/>
        </w:rPr>
        <w:sym w:font="Wingdings" w:char="F0C4"/>
      </w:r>
      <w:r>
        <w:rPr>
          <w:rFonts w:eastAsia="Arial Unicode MS" w:cs="Arial Unicode MS"/>
          <w:color w:val="FF0000"/>
          <w:lang w:eastAsia="zh-CN"/>
        </w:rPr>
        <w:t xml:space="preserve"> Choisir mes flottaisons et mes déplacements en essayant de faire celles qui sont les plus difficiles pour moi</w:t>
      </w:r>
    </w:p>
    <w:p w:rsidR="0066507A" w:rsidRPr="00823319" w:rsidRDefault="0066507A" w:rsidP="0066507A">
      <w:pPr>
        <w:rPr>
          <w:rFonts w:eastAsia="Arial Unicode MS" w:cs="Arial Unicode MS"/>
          <w:color w:val="FF0000"/>
          <w:lang w:eastAsia="zh-CN"/>
        </w:rPr>
      </w:pPr>
      <w:r>
        <w:rPr>
          <w:rFonts w:eastAsia="Arial Unicode MS" w:cs="Arial Unicode MS"/>
          <w:color w:val="FF0000"/>
          <w:lang w:eastAsia="zh-CN"/>
        </w:rPr>
        <w:sym w:font="Wingdings" w:char="F0C4"/>
      </w:r>
      <w:r>
        <w:rPr>
          <w:rFonts w:eastAsia="Arial Unicode MS" w:cs="Arial Unicode MS"/>
          <w:color w:val="FF0000"/>
          <w:lang w:eastAsia="zh-CN"/>
        </w:rPr>
        <w:t xml:space="preserve"> Lire le dispositif et faire l’inventaire des possibilités</w:t>
      </w:r>
    </w:p>
    <w:p w:rsidR="00E66F3F" w:rsidRPr="00E66F3F" w:rsidRDefault="00E66F3F" w:rsidP="00E66F3F">
      <w:pPr>
        <w:widowControl/>
        <w:suppressAutoHyphens w:val="0"/>
        <w:spacing w:before="100" w:beforeAutospacing="1"/>
        <w:rPr>
          <w:rFonts w:ascii="Liberation Serif" w:eastAsia="Times New Roman" w:hAnsi="Liberation Serif" w:cs="Liberation Serif"/>
          <w:color w:val="000000"/>
          <w:kern w:val="0"/>
          <w:lang w:eastAsia="fr-FR" w:bidi="ar-SA"/>
        </w:rPr>
      </w:pPr>
    </w:p>
    <w:p w:rsidR="00E66F3F" w:rsidRPr="00E66F3F" w:rsidRDefault="00E66F3F" w:rsidP="00E66F3F">
      <w:pPr>
        <w:widowControl/>
        <w:suppressAutoHyphens w:val="0"/>
        <w:spacing w:before="100" w:beforeAutospacing="1"/>
        <w:rPr>
          <w:rFonts w:ascii="Liberation Serif" w:eastAsia="Times New Roman" w:hAnsi="Liberation Serif" w:cs="Liberation Serif"/>
          <w:color w:val="000000"/>
          <w:kern w:val="0"/>
          <w:lang w:eastAsia="fr-FR" w:bidi="ar-SA"/>
        </w:rPr>
      </w:pPr>
      <w:r w:rsidRPr="00E66F3F">
        <w:rPr>
          <w:rFonts w:eastAsia="Times New Roman" w:cs="Times New Roman"/>
          <w:b/>
          <w:bCs/>
          <w:color w:val="000000"/>
          <w:kern w:val="0"/>
          <w:u w:val="single"/>
          <w:lang w:eastAsia="fr-FR" w:bidi="ar-SA"/>
        </w:rPr>
        <w:t>OBJECTIFS</w:t>
      </w:r>
      <w:r w:rsidRPr="00E66F3F">
        <w:rPr>
          <w:rFonts w:eastAsia="Times New Roman" w:cs="Times New Roman"/>
          <w:b/>
          <w:bCs/>
          <w:color w:val="000000"/>
          <w:kern w:val="0"/>
          <w:lang w:eastAsia="fr-FR" w:bidi="ar-SA"/>
        </w:rPr>
        <w:t>:</w:t>
      </w:r>
      <w:r w:rsidRPr="00E66F3F">
        <w:rPr>
          <w:rFonts w:eastAsia="Times New Roman" w:cs="Times New Roman"/>
          <w:color w:val="000000"/>
          <w:kern w:val="0"/>
          <w:lang w:eastAsia="fr-FR" w:bidi="ar-SA"/>
        </w:rPr>
        <w:t xml:space="preserve"> Maîtrise des différentes flottaisons. </w:t>
      </w:r>
    </w:p>
    <w:p w:rsidR="00E66F3F" w:rsidRPr="00E66F3F" w:rsidRDefault="00E66F3F" w:rsidP="00E66F3F">
      <w:pPr>
        <w:widowControl/>
        <w:suppressAutoHyphens w:val="0"/>
        <w:spacing w:before="100" w:beforeAutospacing="1"/>
        <w:rPr>
          <w:rFonts w:ascii="Liberation Serif" w:eastAsia="Times New Roman" w:hAnsi="Liberation Serif" w:cs="Liberation Serif"/>
          <w:color w:val="000000"/>
          <w:kern w:val="0"/>
          <w:lang w:eastAsia="fr-FR" w:bidi="ar-SA"/>
        </w:rPr>
      </w:pPr>
    </w:p>
    <w:p w:rsidR="00E66F3F" w:rsidRPr="00E66F3F" w:rsidRDefault="00E66F3F" w:rsidP="00E66F3F">
      <w:pPr>
        <w:widowControl/>
        <w:suppressAutoHyphens w:val="0"/>
        <w:spacing w:before="100" w:beforeAutospacing="1"/>
        <w:rPr>
          <w:rFonts w:ascii="Liberation Serif" w:eastAsia="Times New Roman" w:hAnsi="Liberation Serif" w:cs="Liberation Serif"/>
          <w:color w:val="000000"/>
          <w:kern w:val="0"/>
          <w:lang w:eastAsia="fr-FR" w:bidi="ar-SA"/>
        </w:rPr>
      </w:pPr>
    </w:p>
    <w:p w:rsidR="00E66F3F" w:rsidRPr="00E66F3F" w:rsidRDefault="00E66F3F" w:rsidP="00E66F3F">
      <w:pPr>
        <w:widowControl/>
        <w:suppressAutoHyphens w:val="0"/>
        <w:spacing w:before="100" w:beforeAutospacing="1"/>
        <w:rPr>
          <w:rFonts w:ascii="Liberation Serif" w:eastAsia="Times New Roman" w:hAnsi="Liberation Serif" w:cs="Liberation Serif"/>
          <w:color w:val="000000"/>
          <w:kern w:val="0"/>
          <w:lang w:eastAsia="fr-FR" w:bidi="ar-SA"/>
        </w:rPr>
      </w:pPr>
      <w:r w:rsidRPr="00E66F3F">
        <w:rPr>
          <w:rFonts w:eastAsia="Times New Roman" w:cs="Times New Roman"/>
          <w:b/>
          <w:bCs/>
          <w:color w:val="000000"/>
          <w:kern w:val="0"/>
          <w:u w:val="single"/>
          <w:lang w:eastAsia="fr-FR" w:bidi="ar-SA"/>
        </w:rPr>
        <w:t>BUT</w:t>
      </w:r>
      <w:r w:rsidRPr="00E66F3F">
        <w:rPr>
          <w:rFonts w:eastAsia="Times New Roman" w:cs="Times New Roman"/>
          <w:b/>
          <w:bCs/>
          <w:color w:val="000000"/>
          <w:kern w:val="0"/>
          <w:lang w:eastAsia="fr-FR" w:bidi="ar-SA"/>
        </w:rPr>
        <w:t xml:space="preserve">: </w:t>
      </w:r>
      <w:r w:rsidRPr="00E66F3F">
        <w:rPr>
          <w:rFonts w:eastAsia="Times New Roman" w:cs="Times New Roman"/>
          <w:color w:val="000000"/>
          <w:kern w:val="0"/>
          <w:lang w:eastAsia="fr-FR" w:bidi="ar-SA"/>
        </w:rPr>
        <w:t xml:space="preserve">Réaliser un maximum de flottaisons différentes sur le ventre et sur le dos. </w:t>
      </w:r>
    </w:p>
    <w:p w:rsidR="00E66F3F" w:rsidRPr="00E66F3F" w:rsidRDefault="00E66F3F" w:rsidP="00E66F3F">
      <w:pPr>
        <w:widowControl/>
        <w:suppressAutoHyphens w:val="0"/>
        <w:spacing w:before="100" w:beforeAutospacing="1"/>
        <w:rPr>
          <w:rFonts w:ascii="Liberation Serif" w:eastAsia="Times New Roman" w:hAnsi="Liberation Serif" w:cs="Liberation Serif"/>
          <w:color w:val="000000"/>
          <w:kern w:val="0"/>
          <w:lang w:eastAsia="fr-FR" w:bidi="ar-SA"/>
        </w:rPr>
      </w:pPr>
      <w:r w:rsidRPr="00E66F3F">
        <w:rPr>
          <w:rFonts w:eastAsia="Times New Roman" w:cs="Times New Roman"/>
          <w:color w:val="000000"/>
          <w:kern w:val="0"/>
          <w:lang w:eastAsia="fr-FR" w:bidi="ar-SA"/>
        </w:rPr>
        <w:t xml:space="preserve">Rechercher la position la plus horizontale possible pour un déplacement efficace sur le ventre ou sur le dos </w:t>
      </w:r>
    </w:p>
    <w:p w:rsidR="00E66F3F" w:rsidRPr="00E66F3F" w:rsidRDefault="00E66F3F" w:rsidP="00E66F3F">
      <w:pPr>
        <w:widowControl/>
        <w:suppressAutoHyphens w:val="0"/>
        <w:spacing w:before="100" w:beforeAutospacing="1"/>
        <w:rPr>
          <w:rFonts w:ascii="Liberation Serif" w:eastAsia="Times New Roman" w:hAnsi="Liberation Serif" w:cs="Liberation Serif"/>
          <w:color w:val="000000"/>
          <w:kern w:val="0"/>
          <w:lang w:eastAsia="fr-FR" w:bidi="ar-SA"/>
        </w:rPr>
      </w:pPr>
    </w:p>
    <w:p w:rsidR="00E66F3F" w:rsidRPr="00E66F3F" w:rsidRDefault="00E66F3F" w:rsidP="00E66F3F">
      <w:pPr>
        <w:widowControl/>
        <w:suppressAutoHyphens w:val="0"/>
        <w:spacing w:before="100" w:beforeAutospacing="1"/>
        <w:rPr>
          <w:rFonts w:ascii="Liberation Serif" w:eastAsia="Times New Roman" w:hAnsi="Liberation Serif" w:cs="Liberation Serif"/>
          <w:color w:val="000000"/>
          <w:kern w:val="0"/>
          <w:lang w:eastAsia="fr-FR" w:bidi="ar-SA"/>
        </w:rPr>
      </w:pPr>
      <w:r w:rsidRPr="00E66F3F">
        <w:rPr>
          <w:rFonts w:eastAsia="Times New Roman" w:cs="Times New Roman"/>
          <w:b/>
          <w:bCs/>
          <w:color w:val="000000"/>
          <w:kern w:val="0"/>
          <w:u w:val="single"/>
          <w:lang w:eastAsia="fr-FR" w:bidi="ar-SA"/>
        </w:rPr>
        <w:t>CRITERE DE REUSSITE</w:t>
      </w:r>
      <w:r w:rsidRPr="00E66F3F">
        <w:rPr>
          <w:rFonts w:eastAsia="Times New Roman" w:cs="Times New Roman"/>
          <w:b/>
          <w:bCs/>
          <w:color w:val="000000"/>
          <w:kern w:val="0"/>
          <w:lang w:eastAsia="fr-FR" w:bidi="ar-SA"/>
        </w:rPr>
        <w:t>:</w:t>
      </w:r>
      <w:r w:rsidRPr="00E66F3F">
        <w:rPr>
          <w:rFonts w:eastAsia="Times New Roman" w:cs="Times New Roman"/>
          <w:color w:val="000000"/>
          <w:kern w:val="0"/>
          <w:lang w:eastAsia="fr-FR" w:bidi="ar-SA"/>
        </w:rPr>
        <w:t xml:space="preserve"> Réussir à effectuer au moins 2 flottaisons ventrales différentes sans appui à chaque passage,</w:t>
      </w:r>
    </w:p>
    <w:p w:rsidR="00E66F3F" w:rsidRPr="00E66F3F" w:rsidRDefault="00E66F3F" w:rsidP="00E66F3F">
      <w:pPr>
        <w:widowControl/>
        <w:suppressAutoHyphens w:val="0"/>
        <w:spacing w:before="100" w:beforeAutospacing="1"/>
        <w:rPr>
          <w:rFonts w:ascii="Liberation Serif" w:eastAsia="Times New Roman" w:hAnsi="Liberation Serif" w:cs="Liberation Serif"/>
          <w:color w:val="000000"/>
          <w:kern w:val="0"/>
          <w:lang w:eastAsia="fr-FR" w:bidi="ar-SA"/>
        </w:rPr>
      </w:pPr>
    </w:p>
    <w:p w:rsidR="00E66F3F" w:rsidRPr="00E66F3F" w:rsidRDefault="001829DC" w:rsidP="00E66F3F">
      <w:pPr>
        <w:widowControl/>
        <w:suppressAutoHyphens w:val="0"/>
        <w:spacing w:before="100" w:beforeAutospacing="1"/>
        <w:rPr>
          <w:rFonts w:ascii="Liberation Serif" w:eastAsia="Times New Roman" w:hAnsi="Liberation Serif" w:cs="Liberation Serif"/>
          <w:color w:val="000000"/>
          <w:kern w:val="0"/>
          <w:lang w:eastAsia="fr-FR" w:bidi="ar-SA"/>
        </w:rPr>
      </w:pPr>
      <w:r>
        <w:rPr>
          <w:rFonts w:eastAsia="Times New Roman" w:cs="Times New Roman"/>
          <w:color w:val="000000"/>
          <w:kern w:val="0"/>
          <w:u w:val="single"/>
          <w:lang w:eastAsia="fr-FR" w:bidi="ar-SA"/>
        </w:rPr>
        <w:t>E</w:t>
      </w:r>
      <w:r w:rsidR="00E66F3F" w:rsidRPr="00E66F3F">
        <w:rPr>
          <w:rFonts w:eastAsia="Times New Roman" w:cs="Times New Roman"/>
          <w:color w:val="000000"/>
          <w:kern w:val="0"/>
          <w:u w:val="single"/>
          <w:lang w:eastAsia="fr-FR" w:bidi="ar-SA"/>
        </w:rPr>
        <w:t>n classe</w:t>
      </w:r>
      <w:r w:rsidR="00E66F3F" w:rsidRPr="00E66F3F">
        <w:rPr>
          <w:rFonts w:eastAsia="Times New Roman" w:cs="Times New Roman"/>
          <w:color w:val="000000"/>
          <w:kern w:val="0"/>
          <w:lang w:eastAsia="fr-FR" w:bidi="ar-SA"/>
        </w:rPr>
        <w:t>: rappel des différentes flottaisons ventrales et dorsales</w:t>
      </w:r>
    </w:p>
    <w:p w:rsidR="00E66F3F" w:rsidRPr="00E66F3F" w:rsidRDefault="00E66F3F" w:rsidP="00E66F3F">
      <w:pPr>
        <w:widowControl/>
        <w:suppressAutoHyphens w:val="0"/>
        <w:spacing w:before="100" w:beforeAutospacing="1"/>
        <w:rPr>
          <w:rFonts w:ascii="Liberation Serif" w:eastAsia="Times New Roman" w:hAnsi="Liberation Serif" w:cs="Liberation Serif"/>
          <w:color w:val="000000"/>
          <w:kern w:val="0"/>
          <w:lang w:eastAsia="fr-FR" w:bidi="ar-SA"/>
        </w:rPr>
      </w:pPr>
    </w:p>
    <w:p w:rsidR="00E66F3F" w:rsidRPr="00E66F3F" w:rsidRDefault="00E66F3F" w:rsidP="00E66F3F">
      <w:pPr>
        <w:widowControl/>
        <w:suppressAutoHyphens w:val="0"/>
        <w:spacing w:before="100" w:beforeAutospacing="1"/>
        <w:rPr>
          <w:rFonts w:ascii="Liberation Serif" w:eastAsia="Times New Roman" w:hAnsi="Liberation Serif" w:cs="Liberation Serif"/>
          <w:color w:val="000000"/>
          <w:kern w:val="0"/>
          <w:lang w:eastAsia="fr-FR" w:bidi="ar-SA"/>
        </w:rPr>
      </w:pPr>
      <w:r w:rsidRPr="00E66F3F">
        <w:rPr>
          <w:rFonts w:eastAsia="Times New Roman" w:cs="Times New Roman"/>
          <w:b/>
          <w:bCs/>
          <w:color w:val="000000"/>
          <w:kern w:val="0"/>
          <w:u w:val="single"/>
          <w:lang w:eastAsia="fr-FR" w:bidi="ar-SA"/>
        </w:rPr>
        <w:t>Parcours PB au choix: 20’</w:t>
      </w:r>
      <w:r w:rsidRPr="00E66F3F">
        <w:rPr>
          <w:rFonts w:eastAsia="Times New Roman" w:cs="Times New Roman"/>
          <w:color w:val="000000"/>
          <w:kern w:val="0"/>
          <w:lang w:eastAsia="fr-FR" w:bidi="ar-SA"/>
        </w:rPr>
        <w:t xml:space="preserve"> </w:t>
      </w:r>
    </w:p>
    <w:p w:rsidR="00E66F3F" w:rsidRPr="00E66F3F" w:rsidRDefault="00E66F3F" w:rsidP="00E66F3F">
      <w:pPr>
        <w:widowControl/>
        <w:suppressAutoHyphens w:val="0"/>
        <w:spacing w:before="100" w:beforeAutospacing="1"/>
        <w:rPr>
          <w:rFonts w:ascii="Liberation Serif" w:eastAsia="Times New Roman" w:hAnsi="Liberation Serif" w:cs="Liberation Serif"/>
          <w:color w:val="000000"/>
          <w:kern w:val="0"/>
          <w:lang w:eastAsia="fr-FR" w:bidi="ar-SA"/>
        </w:rPr>
      </w:pPr>
    </w:p>
    <w:p w:rsidR="00E66F3F" w:rsidRPr="00E66F3F" w:rsidRDefault="00E66F3F" w:rsidP="00E66F3F">
      <w:pPr>
        <w:widowControl/>
        <w:suppressAutoHyphens w:val="0"/>
        <w:spacing w:before="100" w:beforeAutospacing="1"/>
        <w:rPr>
          <w:rFonts w:ascii="Liberation Serif" w:eastAsia="Times New Roman" w:hAnsi="Liberation Serif" w:cs="Liberation Serif"/>
          <w:color w:val="000000"/>
          <w:kern w:val="0"/>
          <w:lang w:eastAsia="fr-FR" w:bidi="ar-SA"/>
        </w:rPr>
      </w:pPr>
      <w:r w:rsidRPr="00E66F3F">
        <w:rPr>
          <w:rFonts w:eastAsia="Times New Roman" w:cs="Times New Roman"/>
          <w:b/>
          <w:bCs/>
          <w:color w:val="000000"/>
          <w:kern w:val="0"/>
          <w:lang w:eastAsia="fr-FR" w:bidi="ar-SA"/>
        </w:rPr>
        <w:t>P1</w:t>
      </w:r>
      <w:r w:rsidRPr="00E66F3F">
        <w:rPr>
          <w:rFonts w:eastAsia="Times New Roman" w:cs="Times New Roman"/>
          <w:color w:val="000000"/>
          <w:kern w:val="0"/>
          <w:lang w:eastAsia="fr-FR" w:bidi="ar-SA"/>
        </w:rPr>
        <w:t>: je saute du bord ou du mur et je me déplace le long du mur. Je réalise 2 flottaisons ventrales différentes sans appui en face des repères viol</w:t>
      </w:r>
      <w:r w:rsidR="001829DC">
        <w:rPr>
          <w:rFonts w:eastAsia="Times New Roman" w:cs="Times New Roman"/>
          <w:color w:val="000000"/>
          <w:kern w:val="0"/>
          <w:lang w:eastAsia="fr-FR" w:bidi="ar-SA"/>
        </w:rPr>
        <w:t>ets et je sors au cône orange</w:t>
      </w:r>
      <w:r w:rsidRPr="00E66F3F">
        <w:rPr>
          <w:rFonts w:eastAsia="Times New Roman" w:cs="Times New Roman"/>
          <w:color w:val="000000"/>
          <w:kern w:val="0"/>
          <w:lang w:eastAsia="fr-FR" w:bidi="ar-SA"/>
        </w:rPr>
        <w:t>.</w:t>
      </w:r>
    </w:p>
    <w:p w:rsidR="00E66F3F" w:rsidRPr="00E66F3F" w:rsidRDefault="00E66F3F" w:rsidP="00E66F3F">
      <w:pPr>
        <w:widowControl/>
        <w:suppressAutoHyphens w:val="0"/>
        <w:spacing w:before="100" w:beforeAutospacing="1"/>
        <w:rPr>
          <w:rFonts w:ascii="Liberation Serif" w:eastAsia="Times New Roman" w:hAnsi="Liberation Serif" w:cs="Liberation Serif"/>
          <w:color w:val="000000"/>
          <w:kern w:val="0"/>
          <w:lang w:eastAsia="fr-FR" w:bidi="ar-SA"/>
        </w:rPr>
      </w:pPr>
    </w:p>
    <w:p w:rsidR="00E66F3F" w:rsidRPr="00E66F3F" w:rsidRDefault="00E66F3F" w:rsidP="00E66F3F">
      <w:pPr>
        <w:widowControl/>
        <w:suppressAutoHyphens w:val="0"/>
        <w:spacing w:before="100" w:beforeAutospacing="1"/>
        <w:rPr>
          <w:rFonts w:ascii="Liberation Serif" w:eastAsia="Times New Roman" w:hAnsi="Liberation Serif" w:cs="Liberation Serif"/>
          <w:color w:val="000000"/>
          <w:kern w:val="0"/>
          <w:lang w:eastAsia="fr-FR" w:bidi="ar-SA"/>
        </w:rPr>
      </w:pPr>
      <w:r w:rsidRPr="00E66F3F">
        <w:rPr>
          <w:rFonts w:eastAsia="Times New Roman" w:cs="Times New Roman"/>
          <w:b/>
          <w:bCs/>
          <w:color w:val="000000"/>
          <w:kern w:val="0"/>
          <w:lang w:eastAsia="fr-FR" w:bidi="ar-SA"/>
        </w:rPr>
        <w:t>P2</w:t>
      </w:r>
      <w:r w:rsidRPr="00E66F3F">
        <w:rPr>
          <w:rFonts w:eastAsia="Times New Roman" w:cs="Times New Roman"/>
          <w:color w:val="000000"/>
          <w:kern w:val="0"/>
          <w:lang w:eastAsia="fr-FR" w:bidi="ar-SA"/>
        </w:rPr>
        <w:t>: je plonge du bord à genoux ou debout et je me déplace le long des lignes d’eau sur le ventre en autonomie. Je réalise 2 flottaisons ventrales diffé</w:t>
      </w:r>
      <w:r w:rsidR="001829DC">
        <w:rPr>
          <w:rFonts w:eastAsia="Times New Roman" w:cs="Times New Roman"/>
          <w:color w:val="000000"/>
          <w:kern w:val="0"/>
          <w:lang w:eastAsia="fr-FR" w:bidi="ar-SA"/>
        </w:rPr>
        <w:t>rentes aux repères violets et</w:t>
      </w:r>
      <w:r w:rsidRPr="00E66F3F">
        <w:rPr>
          <w:rFonts w:eastAsia="Times New Roman" w:cs="Times New Roman"/>
          <w:color w:val="000000"/>
          <w:kern w:val="0"/>
          <w:lang w:eastAsia="fr-FR" w:bidi="ar-SA"/>
        </w:rPr>
        <w:t xml:space="preserve"> je sors au cône orange.</w:t>
      </w:r>
    </w:p>
    <w:p w:rsidR="00E66F3F" w:rsidRPr="00E66F3F" w:rsidRDefault="00E66F3F" w:rsidP="00E66F3F">
      <w:pPr>
        <w:widowControl/>
        <w:suppressAutoHyphens w:val="0"/>
        <w:spacing w:before="100" w:beforeAutospacing="1"/>
        <w:rPr>
          <w:rFonts w:ascii="Liberation Serif" w:eastAsia="Times New Roman" w:hAnsi="Liberation Serif" w:cs="Liberation Serif"/>
          <w:color w:val="000000"/>
          <w:kern w:val="0"/>
          <w:lang w:eastAsia="fr-FR" w:bidi="ar-SA"/>
        </w:rPr>
      </w:pPr>
    </w:p>
    <w:p w:rsidR="00E66F3F" w:rsidRPr="00E66F3F" w:rsidRDefault="00E66F3F" w:rsidP="00E66F3F">
      <w:pPr>
        <w:widowControl/>
        <w:suppressAutoHyphens w:val="0"/>
        <w:spacing w:before="100" w:beforeAutospacing="1"/>
        <w:rPr>
          <w:rFonts w:ascii="Liberation Serif" w:eastAsia="Times New Roman" w:hAnsi="Liberation Serif" w:cs="Liberation Serif"/>
          <w:color w:val="000000"/>
          <w:kern w:val="0"/>
          <w:lang w:eastAsia="fr-FR" w:bidi="ar-SA"/>
        </w:rPr>
      </w:pPr>
      <w:r w:rsidRPr="00E66F3F">
        <w:rPr>
          <w:rFonts w:eastAsia="Times New Roman" w:cs="Times New Roman"/>
          <w:b/>
          <w:bCs/>
          <w:color w:val="000000"/>
          <w:kern w:val="0"/>
          <w:u w:val="single"/>
          <w:lang w:eastAsia="fr-FR" w:bidi="ar-SA"/>
        </w:rPr>
        <w:t>Parcours GB au choix:</w:t>
      </w:r>
    </w:p>
    <w:p w:rsidR="00E66F3F" w:rsidRPr="00E66F3F" w:rsidRDefault="00E66F3F" w:rsidP="00E66F3F">
      <w:pPr>
        <w:widowControl/>
        <w:suppressAutoHyphens w:val="0"/>
        <w:spacing w:before="100" w:beforeAutospacing="1"/>
        <w:rPr>
          <w:rFonts w:ascii="Liberation Serif" w:eastAsia="Times New Roman" w:hAnsi="Liberation Serif" w:cs="Liberation Serif"/>
          <w:color w:val="000000"/>
          <w:kern w:val="0"/>
          <w:lang w:eastAsia="fr-FR" w:bidi="ar-SA"/>
        </w:rPr>
      </w:pPr>
    </w:p>
    <w:p w:rsidR="00E66F3F" w:rsidRPr="00E66F3F" w:rsidRDefault="00E66F3F" w:rsidP="00E66F3F">
      <w:pPr>
        <w:widowControl/>
        <w:suppressAutoHyphens w:val="0"/>
        <w:spacing w:before="100" w:beforeAutospacing="1"/>
        <w:rPr>
          <w:rFonts w:ascii="Liberation Serif" w:eastAsia="Times New Roman" w:hAnsi="Liberation Serif" w:cs="Liberation Serif"/>
          <w:color w:val="000000"/>
          <w:kern w:val="0"/>
          <w:lang w:eastAsia="fr-FR" w:bidi="ar-SA"/>
        </w:rPr>
      </w:pPr>
      <w:r w:rsidRPr="00E66F3F">
        <w:rPr>
          <w:rFonts w:eastAsia="Times New Roman" w:cs="Times New Roman"/>
          <w:b/>
          <w:bCs/>
          <w:color w:val="000000"/>
          <w:kern w:val="0"/>
          <w:lang w:eastAsia="fr-FR" w:bidi="ar-SA"/>
        </w:rPr>
        <w:t xml:space="preserve">P3: </w:t>
      </w:r>
      <w:r w:rsidRPr="00E66F3F">
        <w:rPr>
          <w:rFonts w:eastAsia="Times New Roman" w:cs="Times New Roman"/>
          <w:color w:val="000000"/>
          <w:kern w:val="0"/>
          <w:lang w:eastAsia="fr-FR" w:bidi="ar-SA"/>
        </w:rPr>
        <w:t>j’effectue une chute avant ou arrière du tapis et je me déplace sur le dos le long du mur. Je</w:t>
      </w:r>
      <w:r w:rsidRPr="00E66F3F">
        <w:rPr>
          <w:rFonts w:eastAsia="Times New Roman" w:cs="Times New Roman"/>
          <w:b/>
          <w:bCs/>
          <w:color w:val="000000"/>
          <w:kern w:val="0"/>
          <w:lang w:eastAsia="fr-FR" w:bidi="ar-SA"/>
        </w:rPr>
        <w:t xml:space="preserve"> </w:t>
      </w:r>
      <w:r w:rsidRPr="00E66F3F">
        <w:rPr>
          <w:rFonts w:eastAsia="Times New Roman" w:cs="Times New Roman"/>
          <w:color w:val="000000"/>
          <w:kern w:val="0"/>
          <w:lang w:eastAsia="fr-FR" w:bidi="ar-SA"/>
        </w:rPr>
        <w:t>réalise 2 flottaisons dorsales différentes sans appui en face en face des repères violets et je sors au cône orange.</w:t>
      </w:r>
    </w:p>
    <w:p w:rsidR="00E66F3F" w:rsidRPr="00E66F3F" w:rsidRDefault="00E66F3F" w:rsidP="00E66F3F">
      <w:pPr>
        <w:widowControl/>
        <w:suppressAutoHyphens w:val="0"/>
        <w:spacing w:before="100" w:beforeAutospacing="1"/>
        <w:rPr>
          <w:rFonts w:ascii="Liberation Serif" w:eastAsia="Times New Roman" w:hAnsi="Liberation Serif" w:cs="Liberation Serif"/>
          <w:color w:val="000000"/>
          <w:kern w:val="0"/>
          <w:lang w:eastAsia="fr-FR" w:bidi="ar-SA"/>
        </w:rPr>
      </w:pPr>
    </w:p>
    <w:p w:rsidR="00E66F3F" w:rsidRPr="00E66F3F" w:rsidRDefault="00E66F3F" w:rsidP="00E66F3F">
      <w:pPr>
        <w:widowControl/>
        <w:suppressAutoHyphens w:val="0"/>
        <w:spacing w:before="100" w:beforeAutospacing="1"/>
        <w:rPr>
          <w:rFonts w:ascii="Liberation Serif" w:eastAsia="Times New Roman" w:hAnsi="Liberation Serif" w:cs="Liberation Serif"/>
          <w:color w:val="000000"/>
          <w:kern w:val="0"/>
          <w:lang w:eastAsia="fr-FR" w:bidi="ar-SA"/>
        </w:rPr>
      </w:pPr>
      <w:r w:rsidRPr="00E66F3F">
        <w:rPr>
          <w:rFonts w:eastAsia="Times New Roman" w:cs="Times New Roman"/>
          <w:b/>
          <w:bCs/>
          <w:color w:val="000000"/>
          <w:kern w:val="0"/>
          <w:lang w:eastAsia="fr-FR" w:bidi="ar-SA"/>
        </w:rPr>
        <w:t xml:space="preserve">P4: </w:t>
      </w:r>
      <w:r w:rsidRPr="00E66F3F">
        <w:rPr>
          <w:rFonts w:eastAsia="Times New Roman" w:cs="Times New Roman"/>
          <w:color w:val="000000"/>
          <w:kern w:val="0"/>
          <w:lang w:eastAsia="fr-FR" w:bidi="ar-SA"/>
        </w:rPr>
        <w:t xml:space="preserve">j’effectue une chute avant </w:t>
      </w:r>
      <w:r w:rsidR="001829DC">
        <w:rPr>
          <w:rFonts w:eastAsia="Times New Roman" w:cs="Times New Roman"/>
          <w:color w:val="000000"/>
          <w:kern w:val="0"/>
          <w:lang w:eastAsia="fr-FR" w:bidi="ar-SA"/>
        </w:rPr>
        <w:t>du mur haut</w:t>
      </w:r>
      <w:r w:rsidRPr="00E66F3F">
        <w:rPr>
          <w:rFonts w:eastAsia="Times New Roman" w:cs="Times New Roman"/>
          <w:color w:val="000000"/>
          <w:kern w:val="0"/>
          <w:lang w:eastAsia="fr-FR" w:bidi="ar-SA"/>
        </w:rPr>
        <w:t>,je me déplace sur le dos sans matériel et sans appui le long des lignes d’eau . Je</w:t>
      </w:r>
      <w:r w:rsidRPr="00E66F3F">
        <w:rPr>
          <w:rFonts w:eastAsia="Times New Roman" w:cs="Times New Roman"/>
          <w:b/>
          <w:bCs/>
          <w:color w:val="000000"/>
          <w:kern w:val="0"/>
          <w:lang w:eastAsia="fr-FR" w:bidi="ar-SA"/>
        </w:rPr>
        <w:t xml:space="preserve"> </w:t>
      </w:r>
      <w:r w:rsidRPr="00E66F3F">
        <w:rPr>
          <w:rFonts w:eastAsia="Times New Roman" w:cs="Times New Roman"/>
          <w:color w:val="000000"/>
          <w:kern w:val="0"/>
          <w:lang w:eastAsia="fr-FR" w:bidi="ar-SA"/>
        </w:rPr>
        <w:t>réalise 2 flottaisons dorsales différentes aux repères violets et je sors au cône orange.</w:t>
      </w:r>
    </w:p>
    <w:p w:rsidR="00E66F3F" w:rsidRPr="00E66F3F" w:rsidRDefault="00E66F3F" w:rsidP="00E66F3F">
      <w:pPr>
        <w:widowControl/>
        <w:suppressAutoHyphens w:val="0"/>
        <w:spacing w:before="100" w:beforeAutospacing="1"/>
        <w:rPr>
          <w:rFonts w:ascii="Liberation Serif" w:eastAsia="Times New Roman" w:hAnsi="Liberation Serif" w:cs="Liberation Serif"/>
          <w:color w:val="000000"/>
          <w:kern w:val="0"/>
          <w:lang w:eastAsia="fr-FR" w:bidi="ar-SA"/>
        </w:rPr>
      </w:pPr>
    </w:p>
    <w:p w:rsidR="00E66F3F" w:rsidRPr="00E66F3F" w:rsidRDefault="00E66F3F" w:rsidP="00E66F3F">
      <w:pPr>
        <w:widowControl/>
        <w:suppressAutoHyphens w:val="0"/>
        <w:spacing w:before="100" w:beforeAutospacing="1"/>
        <w:rPr>
          <w:rFonts w:ascii="Liberation Serif" w:eastAsia="Times New Roman" w:hAnsi="Liberation Serif" w:cs="Liberation Serif"/>
          <w:color w:val="000000"/>
          <w:kern w:val="0"/>
          <w:lang w:eastAsia="fr-FR" w:bidi="ar-SA"/>
        </w:rPr>
      </w:pPr>
      <w:r w:rsidRPr="00E66F3F">
        <w:rPr>
          <w:rFonts w:ascii="Liberation Serif" w:eastAsia="Times New Roman" w:hAnsi="Liberation Serif" w:cs="Liberation Serif"/>
          <w:b/>
          <w:bCs/>
          <w:color w:val="000000"/>
          <w:kern w:val="0"/>
          <w:u w:val="single"/>
          <w:lang w:eastAsia="fr-FR" w:bidi="ar-SA"/>
        </w:rPr>
        <w:t>TACHES:</w:t>
      </w:r>
    </w:p>
    <w:p w:rsidR="00E66F3F" w:rsidRPr="00E66F3F" w:rsidRDefault="00E66F3F" w:rsidP="00E66F3F">
      <w:pPr>
        <w:widowControl/>
        <w:suppressAutoHyphens w:val="0"/>
        <w:spacing w:before="100" w:beforeAutospacing="1"/>
        <w:rPr>
          <w:rFonts w:ascii="Liberation Serif" w:eastAsia="Times New Roman" w:hAnsi="Liberation Serif" w:cs="Liberation Serif"/>
          <w:color w:val="000000"/>
          <w:kern w:val="0"/>
          <w:lang w:eastAsia="fr-FR" w:bidi="ar-SA"/>
        </w:rPr>
      </w:pPr>
    </w:p>
    <w:tbl>
      <w:tblPr>
        <w:tblW w:w="9660" w:type="dxa"/>
        <w:tblCellSpacing w:w="0" w:type="dxa"/>
        <w:tblCellMar>
          <w:top w:w="60" w:type="dxa"/>
          <w:left w:w="60" w:type="dxa"/>
          <w:bottom w:w="60" w:type="dxa"/>
          <w:right w:w="60" w:type="dxa"/>
        </w:tblCellMar>
        <w:tblLook w:val="04A0" w:firstRow="1" w:lastRow="0" w:firstColumn="1" w:lastColumn="0" w:noHBand="0" w:noVBand="1"/>
      </w:tblPr>
      <w:tblGrid>
        <w:gridCol w:w="1332"/>
        <w:gridCol w:w="1460"/>
        <w:gridCol w:w="1348"/>
        <w:gridCol w:w="1348"/>
        <w:gridCol w:w="1348"/>
        <w:gridCol w:w="1476"/>
        <w:gridCol w:w="1348"/>
      </w:tblGrid>
      <w:tr w:rsidR="00E66F3F" w:rsidRPr="00E66F3F" w:rsidTr="00E66F3F">
        <w:trPr>
          <w:tblCellSpacing w:w="0" w:type="dxa"/>
        </w:trPr>
        <w:tc>
          <w:tcPr>
            <w:tcW w:w="2610" w:type="dxa"/>
            <w:gridSpan w:val="2"/>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r w:rsidRPr="00E66F3F">
              <w:rPr>
                <w:rFonts w:eastAsia="Times New Roman" w:cs="Times New Roman"/>
                <w:color w:val="000000"/>
                <w:kern w:val="0"/>
                <w:sz w:val="16"/>
                <w:szCs w:val="16"/>
                <w:lang w:eastAsia="fr-FR" w:bidi="ar-SA"/>
              </w:rPr>
              <w:t>ENTRÉE</w:t>
            </w:r>
          </w:p>
        </w:tc>
        <w:tc>
          <w:tcPr>
            <w:tcW w:w="1260" w:type="dxa"/>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r w:rsidRPr="00E66F3F">
              <w:rPr>
                <w:rFonts w:eastAsia="Times New Roman" w:cs="Times New Roman"/>
                <w:color w:val="000000"/>
                <w:kern w:val="0"/>
                <w:sz w:val="16"/>
                <w:szCs w:val="16"/>
                <w:lang w:eastAsia="fr-FR" w:bidi="ar-SA"/>
              </w:rPr>
              <w:t>FLOTTAISONS</w:t>
            </w:r>
          </w:p>
        </w:tc>
        <w:tc>
          <w:tcPr>
            <w:tcW w:w="1260" w:type="dxa"/>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r w:rsidRPr="00E66F3F">
              <w:rPr>
                <w:rFonts w:eastAsia="Times New Roman" w:cs="Times New Roman"/>
                <w:color w:val="000000"/>
                <w:kern w:val="0"/>
                <w:sz w:val="16"/>
                <w:szCs w:val="16"/>
                <w:lang w:eastAsia="fr-FR" w:bidi="ar-SA"/>
              </w:rPr>
              <w:t>DÉPLACEMENT</w:t>
            </w:r>
          </w:p>
        </w:tc>
        <w:tc>
          <w:tcPr>
            <w:tcW w:w="2640" w:type="dxa"/>
            <w:gridSpan w:val="2"/>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r w:rsidRPr="00E66F3F">
              <w:rPr>
                <w:rFonts w:eastAsia="Times New Roman" w:cs="Times New Roman"/>
                <w:color w:val="000000"/>
                <w:kern w:val="0"/>
                <w:sz w:val="16"/>
                <w:szCs w:val="16"/>
                <w:lang w:eastAsia="fr-FR" w:bidi="ar-SA"/>
              </w:rPr>
              <w:t>IMMERSIONS</w:t>
            </w:r>
          </w:p>
        </w:tc>
        <w:tc>
          <w:tcPr>
            <w:tcW w:w="126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r w:rsidRPr="00E66F3F">
              <w:rPr>
                <w:rFonts w:eastAsia="Times New Roman" w:cs="Times New Roman"/>
                <w:color w:val="000000"/>
                <w:kern w:val="0"/>
                <w:sz w:val="16"/>
                <w:szCs w:val="16"/>
                <w:lang w:eastAsia="fr-FR" w:bidi="ar-SA"/>
              </w:rPr>
              <w:t>SORTIES</w:t>
            </w:r>
          </w:p>
        </w:tc>
      </w:tr>
      <w:tr w:rsidR="00E66F3F" w:rsidRPr="00E66F3F" w:rsidTr="00E66F3F">
        <w:trPr>
          <w:tblCellSpacing w:w="0" w:type="dxa"/>
        </w:trPr>
        <w:tc>
          <w:tcPr>
            <w:tcW w:w="1245"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r w:rsidRPr="00E66F3F">
              <w:rPr>
                <w:rFonts w:eastAsia="Times New Roman" w:cs="Times New Roman"/>
                <w:color w:val="000000"/>
                <w:kern w:val="0"/>
                <w:sz w:val="16"/>
                <w:szCs w:val="16"/>
                <w:lang w:eastAsia="fr-FR" w:bidi="ar-SA"/>
              </w:rPr>
              <w:t>Petit bain</w:t>
            </w:r>
          </w:p>
        </w:tc>
        <w:tc>
          <w:tcPr>
            <w:tcW w:w="126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r w:rsidRPr="00E66F3F">
              <w:rPr>
                <w:rFonts w:eastAsia="Times New Roman" w:cs="Times New Roman"/>
                <w:color w:val="000000"/>
                <w:kern w:val="0"/>
                <w:sz w:val="16"/>
                <w:szCs w:val="16"/>
                <w:lang w:eastAsia="fr-FR" w:bidi="ar-SA"/>
              </w:rPr>
              <w:t>Grand bain</w:t>
            </w:r>
          </w:p>
        </w:tc>
        <w:tc>
          <w:tcPr>
            <w:tcW w:w="126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r w:rsidRPr="00E66F3F">
              <w:rPr>
                <w:rFonts w:eastAsia="Times New Roman" w:cs="Times New Roman"/>
                <w:color w:val="000000"/>
                <w:kern w:val="0"/>
                <w:sz w:val="16"/>
                <w:szCs w:val="16"/>
                <w:lang w:eastAsia="fr-FR" w:bidi="ar-SA"/>
              </w:rPr>
              <w:t>Étoile de mer ventrale</w:t>
            </w:r>
          </w:p>
        </w:tc>
        <w:tc>
          <w:tcPr>
            <w:tcW w:w="126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r w:rsidRPr="00E66F3F">
              <w:rPr>
                <w:rFonts w:eastAsia="Times New Roman" w:cs="Times New Roman"/>
                <w:color w:val="000000"/>
                <w:kern w:val="0"/>
                <w:sz w:val="16"/>
                <w:szCs w:val="16"/>
                <w:lang w:eastAsia="fr-FR" w:bidi="ar-SA"/>
              </w:rPr>
              <w:t>Bord 2 ou 1 main</w:t>
            </w:r>
          </w:p>
        </w:tc>
        <w:tc>
          <w:tcPr>
            <w:tcW w:w="126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r w:rsidRPr="00E66F3F">
              <w:rPr>
                <w:rFonts w:eastAsia="Times New Roman" w:cs="Times New Roman"/>
                <w:color w:val="000000"/>
                <w:kern w:val="0"/>
                <w:sz w:val="16"/>
                <w:szCs w:val="16"/>
                <w:lang w:eastAsia="fr-FR" w:bidi="ar-SA"/>
              </w:rPr>
              <w:t>Petit bain</w:t>
            </w:r>
          </w:p>
        </w:tc>
        <w:tc>
          <w:tcPr>
            <w:tcW w:w="126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r w:rsidRPr="00E66F3F">
              <w:rPr>
                <w:rFonts w:eastAsia="Times New Roman" w:cs="Times New Roman"/>
                <w:color w:val="000000"/>
                <w:kern w:val="0"/>
                <w:sz w:val="16"/>
                <w:szCs w:val="16"/>
                <w:lang w:eastAsia="fr-FR" w:bidi="ar-SA"/>
              </w:rPr>
              <w:t>Grand bain</w:t>
            </w:r>
          </w:p>
        </w:tc>
        <w:tc>
          <w:tcPr>
            <w:tcW w:w="126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p>
        </w:tc>
      </w:tr>
      <w:tr w:rsidR="00E66F3F" w:rsidRPr="00E66F3F" w:rsidTr="00E66F3F">
        <w:trPr>
          <w:tblCellSpacing w:w="0" w:type="dxa"/>
        </w:trPr>
        <w:tc>
          <w:tcPr>
            <w:tcW w:w="1245"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eastAsia="Times New Roman" w:cs="Times New Roman"/>
                <w:color w:val="000000"/>
                <w:kern w:val="0"/>
                <w:lang w:eastAsia="fr-FR" w:bidi="ar-SA"/>
              </w:rPr>
            </w:pPr>
            <w:r w:rsidRPr="00E66F3F">
              <w:rPr>
                <w:rFonts w:eastAsia="Times New Roman" w:cs="Times New Roman"/>
                <w:color w:val="000000"/>
                <w:kern w:val="0"/>
                <w:sz w:val="16"/>
                <w:szCs w:val="16"/>
                <w:lang w:eastAsia="fr-FR" w:bidi="ar-SA"/>
              </w:rPr>
              <w:t>Plongeon à genoux</w:t>
            </w:r>
          </w:p>
        </w:tc>
        <w:tc>
          <w:tcPr>
            <w:tcW w:w="126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r w:rsidRPr="00E66F3F">
              <w:rPr>
                <w:rFonts w:eastAsia="Times New Roman" w:cs="Times New Roman"/>
                <w:color w:val="000000"/>
                <w:kern w:val="0"/>
                <w:sz w:val="16"/>
                <w:szCs w:val="16"/>
                <w:lang w:eastAsia="fr-FR" w:bidi="ar-SA"/>
              </w:rPr>
              <w:t>Chute arrière</w:t>
            </w:r>
          </w:p>
        </w:tc>
        <w:tc>
          <w:tcPr>
            <w:tcW w:w="126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r w:rsidRPr="00E66F3F">
              <w:rPr>
                <w:rFonts w:eastAsia="Times New Roman" w:cs="Times New Roman"/>
                <w:color w:val="000000"/>
                <w:kern w:val="0"/>
                <w:sz w:val="16"/>
                <w:szCs w:val="16"/>
                <w:lang w:eastAsia="fr-FR" w:bidi="ar-SA"/>
              </w:rPr>
              <w:t>Boule</w:t>
            </w:r>
          </w:p>
        </w:tc>
        <w:tc>
          <w:tcPr>
            <w:tcW w:w="126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r w:rsidRPr="00E66F3F">
              <w:rPr>
                <w:rFonts w:eastAsia="Times New Roman" w:cs="Times New Roman"/>
                <w:color w:val="000000"/>
                <w:kern w:val="0"/>
                <w:sz w:val="16"/>
                <w:szCs w:val="16"/>
                <w:lang w:eastAsia="fr-FR" w:bidi="ar-SA"/>
              </w:rPr>
              <w:t>Ligne</w:t>
            </w:r>
          </w:p>
        </w:tc>
        <w:tc>
          <w:tcPr>
            <w:tcW w:w="126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p>
        </w:tc>
        <w:tc>
          <w:tcPr>
            <w:tcW w:w="126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p>
        </w:tc>
        <w:tc>
          <w:tcPr>
            <w:tcW w:w="126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r w:rsidRPr="00E66F3F">
              <w:rPr>
                <w:rFonts w:eastAsia="Times New Roman" w:cs="Times New Roman"/>
                <w:color w:val="000000"/>
                <w:kern w:val="0"/>
                <w:sz w:val="16"/>
                <w:szCs w:val="16"/>
                <w:lang w:eastAsia="fr-FR" w:bidi="ar-SA"/>
              </w:rPr>
              <w:t>Cône</w:t>
            </w:r>
          </w:p>
        </w:tc>
      </w:tr>
      <w:tr w:rsidR="00E66F3F" w:rsidRPr="00E66F3F" w:rsidTr="00E66F3F">
        <w:trPr>
          <w:tblCellSpacing w:w="0" w:type="dxa"/>
        </w:trPr>
        <w:tc>
          <w:tcPr>
            <w:tcW w:w="1245"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eastAsia="Times New Roman" w:cs="Times New Roman"/>
                <w:color w:val="000000"/>
                <w:kern w:val="0"/>
                <w:lang w:eastAsia="fr-FR" w:bidi="ar-SA"/>
              </w:rPr>
            </w:pPr>
            <w:r w:rsidRPr="00E66F3F">
              <w:rPr>
                <w:rFonts w:eastAsia="Times New Roman" w:cs="Times New Roman"/>
                <w:color w:val="000000"/>
                <w:kern w:val="0"/>
                <w:sz w:val="16"/>
                <w:szCs w:val="16"/>
                <w:lang w:eastAsia="fr-FR" w:bidi="ar-SA"/>
              </w:rPr>
              <w:t>Plongeon debout</w:t>
            </w:r>
          </w:p>
        </w:tc>
        <w:tc>
          <w:tcPr>
            <w:tcW w:w="126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r w:rsidRPr="00E66F3F">
              <w:rPr>
                <w:rFonts w:eastAsia="Times New Roman" w:cs="Times New Roman"/>
                <w:color w:val="000000"/>
                <w:kern w:val="0"/>
                <w:sz w:val="16"/>
                <w:szCs w:val="16"/>
                <w:lang w:eastAsia="fr-FR" w:bidi="ar-SA"/>
              </w:rPr>
              <w:t>Chute avant</w:t>
            </w:r>
          </w:p>
        </w:tc>
        <w:tc>
          <w:tcPr>
            <w:tcW w:w="126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r w:rsidRPr="00E66F3F">
              <w:rPr>
                <w:rFonts w:eastAsia="Times New Roman" w:cs="Times New Roman"/>
                <w:color w:val="000000"/>
                <w:kern w:val="0"/>
                <w:sz w:val="16"/>
                <w:szCs w:val="16"/>
                <w:lang w:eastAsia="fr-FR" w:bidi="ar-SA"/>
              </w:rPr>
              <w:t>Équilibre vertical</w:t>
            </w:r>
          </w:p>
        </w:tc>
        <w:tc>
          <w:tcPr>
            <w:tcW w:w="126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r w:rsidRPr="00E66F3F">
              <w:rPr>
                <w:rFonts w:eastAsia="Times New Roman" w:cs="Times New Roman"/>
                <w:color w:val="000000"/>
                <w:kern w:val="0"/>
                <w:sz w:val="16"/>
                <w:szCs w:val="16"/>
                <w:lang w:eastAsia="fr-FR" w:bidi="ar-SA"/>
              </w:rPr>
              <w:t xml:space="preserve">Autonome </w:t>
            </w:r>
          </w:p>
        </w:tc>
        <w:tc>
          <w:tcPr>
            <w:tcW w:w="126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p>
        </w:tc>
        <w:tc>
          <w:tcPr>
            <w:tcW w:w="126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p>
        </w:tc>
        <w:tc>
          <w:tcPr>
            <w:tcW w:w="126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p>
        </w:tc>
      </w:tr>
      <w:tr w:rsidR="00E66F3F" w:rsidRPr="00E66F3F" w:rsidTr="00E66F3F">
        <w:trPr>
          <w:tblCellSpacing w:w="0" w:type="dxa"/>
        </w:trPr>
        <w:tc>
          <w:tcPr>
            <w:tcW w:w="1245"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eastAsia="Times New Roman" w:cs="Times New Roman"/>
                <w:color w:val="000000"/>
                <w:kern w:val="0"/>
                <w:lang w:eastAsia="fr-FR" w:bidi="ar-SA"/>
              </w:rPr>
            </w:pPr>
            <w:r w:rsidRPr="00E66F3F">
              <w:rPr>
                <w:rFonts w:eastAsia="Times New Roman" w:cs="Times New Roman"/>
                <w:color w:val="000000"/>
                <w:kern w:val="0"/>
                <w:sz w:val="16"/>
                <w:szCs w:val="16"/>
                <w:lang w:eastAsia="fr-FR" w:bidi="ar-SA"/>
              </w:rPr>
              <w:t>Saut du mur</w:t>
            </w:r>
          </w:p>
        </w:tc>
        <w:tc>
          <w:tcPr>
            <w:tcW w:w="126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p>
        </w:tc>
        <w:tc>
          <w:tcPr>
            <w:tcW w:w="126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r w:rsidRPr="00E66F3F">
              <w:rPr>
                <w:rFonts w:eastAsia="Times New Roman" w:cs="Times New Roman"/>
                <w:color w:val="000000"/>
                <w:kern w:val="0"/>
                <w:sz w:val="16"/>
                <w:szCs w:val="16"/>
                <w:lang w:eastAsia="fr-FR" w:bidi="ar-SA"/>
              </w:rPr>
              <w:t>Étoile de mer dorsale</w:t>
            </w:r>
          </w:p>
        </w:tc>
        <w:tc>
          <w:tcPr>
            <w:tcW w:w="126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p>
        </w:tc>
        <w:tc>
          <w:tcPr>
            <w:tcW w:w="126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p>
        </w:tc>
        <w:tc>
          <w:tcPr>
            <w:tcW w:w="126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p>
        </w:tc>
        <w:tc>
          <w:tcPr>
            <w:tcW w:w="126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p>
        </w:tc>
      </w:tr>
      <w:tr w:rsidR="00E66F3F" w:rsidRPr="00E66F3F" w:rsidTr="00E66F3F">
        <w:trPr>
          <w:tblCellSpacing w:w="0" w:type="dxa"/>
        </w:trPr>
        <w:tc>
          <w:tcPr>
            <w:tcW w:w="1245"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r w:rsidRPr="00E66F3F">
              <w:rPr>
                <w:rFonts w:eastAsia="Times New Roman" w:cs="Times New Roman"/>
                <w:color w:val="000000"/>
                <w:kern w:val="0"/>
                <w:sz w:val="16"/>
                <w:szCs w:val="16"/>
                <w:lang w:eastAsia="fr-FR" w:bidi="ar-SA"/>
              </w:rPr>
              <w:t>Saut du bord</w:t>
            </w:r>
          </w:p>
        </w:tc>
        <w:tc>
          <w:tcPr>
            <w:tcW w:w="126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p>
        </w:tc>
        <w:tc>
          <w:tcPr>
            <w:tcW w:w="126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r w:rsidRPr="00E66F3F">
              <w:rPr>
                <w:rFonts w:eastAsia="Times New Roman" w:cs="Times New Roman"/>
                <w:color w:val="000000"/>
                <w:kern w:val="0"/>
                <w:sz w:val="16"/>
                <w:szCs w:val="16"/>
                <w:lang w:eastAsia="fr-FR" w:bidi="ar-SA"/>
              </w:rPr>
              <w:t>Flèche ventrale</w:t>
            </w:r>
          </w:p>
        </w:tc>
        <w:tc>
          <w:tcPr>
            <w:tcW w:w="126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p>
        </w:tc>
        <w:tc>
          <w:tcPr>
            <w:tcW w:w="126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p>
        </w:tc>
        <w:tc>
          <w:tcPr>
            <w:tcW w:w="126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p>
        </w:tc>
        <w:tc>
          <w:tcPr>
            <w:tcW w:w="126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p>
        </w:tc>
      </w:tr>
      <w:tr w:rsidR="00E66F3F" w:rsidRPr="00E66F3F" w:rsidTr="00E66F3F">
        <w:trPr>
          <w:tblCellSpacing w:w="0" w:type="dxa"/>
        </w:trPr>
        <w:tc>
          <w:tcPr>
            <w:tcW w:w="1245"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p>
        </w:tc>
        <w:tc>
          <w:tcPr>
            <w:tcW w:w="126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p>
        </w:tc>
        <w:tc>
          <w:tcPr>
            <w:tcW w:w="126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r w:rsidRPr="00E66F3F">
              <w:rPr>
                <w:rFonts w:eastAsia="Times New Roman" w:cs="Times New Roman"/>
                <w:color w:val="000000"/>
                <w:kern w:val="0"/>
                <w:sz w:val="16"/>
                <w:szCs w:val="16"/>
                <w:lang w:eastAsia="fr-FR" w:bidi="ar-SA"/>
              </w:rPr>
              <w:t>Flèche dorsale</w:t>
            </w:r>
          </w:p>
        </w:tc>
        <w:tc>
          <w:tcPr>
            <w:tcW w:w="126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p>
        </w:tc>
        <w:tc>
          <w:tcPr>
            <w:tcW w:w="126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p>
        </w:tc>
        <w:tc>
          <w:tcPr>
            <w:tcW w:w="126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p>
        </w:tc>
        <w:tc>
          <w:tcPr>
            <w:tcW w:w="126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p>
        </w:tc>
      </w:tr>
    </w:tbl>
    <w:p w:rsidR="00E66F3F" w:rsidRPr="00E66F3F" w:rsidRDefault="00E66F3F" w:rsidP="00E66F3F">
      <w:pPr>
        <w:widowControl/>
        <w:suppressAutoHyphens w:val="0"/>
        <w:spacing w:before="100" w:beforeAutospacing="1"/>
        <w:rPr>
          <w:rFonts w:ascii="Liberation Serif" w:eastAsia="Times New Roman" w:hAnsi="Liberation Serif" w:cs="Liberation Serif"/>
          <w:color w:val="000000"/>
          <w:kern w:val="0"/>
          <w:lang w:eastAsia="fr-FR" w:bidi="ar-SA"/>
        </w:rPr>
      </w:pPr>
    </w:p>
    <w:p w:rsidR="0066507A" w:rsidRDefault="0066507A" w:rsidP="0066507A">
      <w:pPr>
        <w:pStyle w:val="western"/>
        <w:spacing w:after="0" w:line="240" w:lineRule="auto"/>
        <w:rPr>
          <w:color w:val="FF0000"/>
          <w:u w:val="single"/>
        </w:rPr>
      </w:pPr>
      <w:r>
        <w:rPr>
          <w:color w:val="FF0000"/>
          <w:u w:val="single"/>
        </w:rPr>
        <w:t>Après :</w:t>
      </w:r>
    </w:p>
    <w:p w:rsidR="0066507A" w:rsidRDefault="0066507A" w:rsidP="0066507A">
      <w:pPr>
        <w:pStyle w:val="western"/>
        <w:spacing w:after="0" w:line="240" w:lineRule="auto"/>
        <w:rPr>
          <w:color w:val="FF0000"/>
        </w:rPr>
      </w:pPr>
      <w:r>
        <w:rPr>
          <w:color w:val="FF0000"/>
        </w:rPr>
        <w:sym w:font="Wingdings" w:char="F0C4"/>
      </w:r>
      <w:r>
        <w:rPr>
          <w:color w:val="FF0000"/>
        </w:rPr>
        <w:t xml:space="preserve"> Dessiner, décrire les parcours réalisés</w:t>
      </w:r>
    </w:p>
    <w:p w:rsidR="0066507A" w:rsidRDefault="0066507A" w:rsidP="0066507A">
      <w:pPr>
        <w:pStyle w:val="western"/>
        <w:spacing w:after="0" w:line="240" w:lineRule="auto"/>
        <w:rPr>
          <w:color w:val="FF0000"/>
        </w:rPr>
      </w:pPr>
      <w:r>
        <w:rPr>
          <w:color w:val="FF0000"/>
        </w:rPr>
        <w:sym w:font="Wingdings" w:char="F0C4"/>
      </w:r>
      <w:r>
        <w:rPr>
          <w:color w:val="FF0000"/>
        </w:rPr>
        <w:t xml:space="preserve"> Dire, expliquer les réussites et les échecs</w:t>
      </w:r>
    </w:p>
    <w:p w:rsidR="0066507A" w:rsidRPr="00E63829" w:rsidRDefault="0066507A" w:rsidP="0066507A">
      <w:pPr>
        <w:pStyle w:val="western"/>
        <w:spacing w:after="0" w:line="240" w:lineRule="auto"/>
        <w:rPr>
          <w:color w:val="FF0000"/>
        </w:rPr>
      </w:pPr>
      <w:r>
        <w:rPr>
          <w:color w:val="FF0000"/>
        </w:rPr>
        <w:sym w:font="Wingdings" w:char="F0C4"/>
      </w:r>
      <w:r>
        <w:rPr>
          <w:color w:val="FF0000"/>
        </w:rPr>
        <w:t xml:space="preserve"> Commencer à expliquer ses manières de faire</w:t>
      </w:r>
    </w:p>
    <w:p w:rsidR="0066507A" w:rsidRDefault="0066507A" w:rsidP="0066507A">
      <w:pPr>
        <w:pStyle w:val="western"/>
        <w:spacing w:after="0" w:line="240" w:lineRule="auto"/>
      </w:pPr>
    </w:p>
    <w:p w:rsidR="00E66F3F" w:rsidRDefault="00E66F3F" w:rsidP="003D52B4">
      <w:pPr>
        <w:pStyle w:val="western"/>
        <w:spacing w:after="0" w:line="240" w:lineRule="auto"/>
      </w:pPr>
    </w:p>
    <w:p w:rsidR="00E66F3F" w:rsidRDefault="00E66F3F" w:rsidP="003D52B4">
      <w:pPr>
        <w:pStyle w:val="western"/>
        <w:spacing w:after="0" w:line="240" w:lineRule="auto"/>
      </w:pPr>
    </w:p>
    <w:p w:rsidR="007E3717" w:rsidRDefault="007E3717" w:rsidP="003D52B4">
      <w:pPr>
        <w:pStyle w:val="western"/>
        <w:spacing w:after="0" w:line="240" w:lineRule="auto"/>
      </w:pPr>
    </w:p>
    <w:p w:rsidR="007E3717" w:rsidRDefault="007E3717" w:rsidP="003D52B4">
      <w:pPr>
        <w:pStyle w:val="western"/>
        <w:spacing w:after="0" w:line="240" w:lineRule="auto"/>
      </w:pPr>
      <w:r w:rsidRPr="007E3717">
        <w:rPr>
          <w:noProof/>
        </w:rPr>
        <w:lastRenderedPageBreak/>
        <w:drawing>
          <wp:inline distT="0" distB="0" distL="0" distR="0">
            <wp:extent cx="9229725" cy="6525736"/>
            <wp:effectExtent l="0" t="0" r="0" b="8890"/>
            <wp:docPr id="61" name="Image 61" descr="D:\Utilisateurs\circo\Downloads\Dispositif n°4 Séance 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Utilisateurs\circo\Downloads\Dispositif n°4 Séance n°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33114" cy="6528132"/>
                    </a:xfrm>
                    <a:prstGeom prst="rect">
                      <a:avLst/>
                    </a:prstGeom>
                    <a:noFill/>
                    <a:ln>
                      <a:noFill/>
                    </a:ln>
                  </pic:spPr>
                </pic:pic>
              </a:graphicData>
            </a:graphic>
          </wp:inline>
        </w:drawing>
      </w:r>
    </w:p>
    <w:p w:rsidR="007E3717" w:rsidRDefault="007E3717" w:rsidP="003D52B4">
      <w:pPr>
        <w:pStyle w:val="western"/>
        <w:spacing w:after="0" w:line="240" w:lineRule="auto"/>
      </w:pPr>
      <w:r w:rsidRPr="007E3717">
        <w:rPr>
          <w:noProof/>
        </w:rPr>
        <w:lastRenderedPageBreak/>
        <w:drawing>
          <wp:inline distT="0" distB="0" distL="0" distR="0">
            <wp:extent cx="9153525" cy="6471860"/>
            <wp:effectExtent l="0" t="0" r="0" b="5715"/>
            <wp:docPr id="62" name="Image 62" descr="D:\Utilisateurs\circo\Downloads\Dispositif n°4-Séance n°8 avec annot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Utilisateurs\circo\Downloads\Dispositif n°4-Séance n°8 avec annotation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57244" cy="6474489"/>
                    </a:xfrm>
                    <a:prstGeom prst="rect">
                      <a:avLst/>
                    </a:prstGeom>
                    <a:noFill/>
                    <a:ln>
                      <a:noFill/>
                    </a:ln>
                  </pic:spPr>
                </pic:pic>
              </a:graphicData>
            </a:graphic>
          </wp:inline>
        </w:drawing>
      </w:r>
    </w:p>
    <w:p w:rsidR="007E3717" w:rsidRDefault="007E3717" w:rsidP="003D52B4">
      <w:pPr>
        <w:pStyle w:val="western"/>
        <w:spacing w:after="0" w:line="240" w:lineRule="auto"/>
      </w:pPr>
    </w:p>
    <w:p w:rsidR="00E66F3F" w:rsidRPr="00E66F3F" w:rsidRDefault="00E66F3F" w:rsidP="007E3717">
      <w:pPr>
        <w:widowControl/>
        <w:suppressAutoHyphens w:val="0"/>
        <w:spacing w:before="100" w:beforeAutospacing="1"/>
        <w:ind w:left="3545" w:firstLine="709"/>
        <w:rPr>
          <w:rFonts w:ascii="Liberation Serif" w:eastAsia="Times New Roman" w:hAnsi="Liberation Serif" w:cs="Liberation Serif"/>
          <w:color w:val="000000"/>
          <w:kern w:val="0"/>
          <w:lang w:eastAsia="fr-FR" w:bidi="ar-SA"/>
        </w:rPr>
      </w:pPr>
      <w:r w:rsidRPr="00E66F3F">
        <w:rPr>
          <w:rFonts w:eastAsia="Times New Roman" w:cs="Times New Roman"/>
          <w:color w:val="000000"/>
          <w:kern w:val="0"/>
          <w:lang w:eastAsia="fr-FR" w:bidi="ar-SA"/>
        </w:rPr>
        <w:t xml:space="preserve">Séance 9 </w:t>
      </w:r>
      <w:r w:rsidRPr="00E66F3F">
        <w:rPr>
          <w:rFonts w:eastAsia="Times New Roman" w:cs="Times New Roman"/>
          <w:b/>
          <w:bCs/>
          <w:color w:val="000000"/>
          <w:kern w:val="0"/>
          <w:lang w:eastAsia="fr-FR" w:bidi="ar-SA"/>
        </w:rPr>
        <w:t xml:space="preserve">DÉPLACEMENTS + GLISSÉES VENTRALES </w:t>
      </w:r>
    </w:p>
    <w:p w:rsidR="00E66F3F" w:rsidRPr="00E66F3F" w:rsidRDefault="00E66F3F" w:rsidP="00E66F3F">
      <w:pPr>
        <w:widowControl/>
        <w:suppressAutoHyphens w:val="0"/>
        <w:spacing w:before="100" w:beforeAutospacing="1"/>
        <w:jc w:val="center"/>
        <w:rPr>
          <w:rFonts w:ascii="Liberation Serif" w:eastAsia="Times New Roman" w:hAnsi="Liberation Serif" w:cs="Liberation Serif"/>
          <w:color w:val="000000"/>
          <w:kern w:val="0"/>
          <w:lang w:eastAsia="fr-FR" w:bidi="ar-SA"/>
        </w:rPr>
      </w:pPr>
      <w:r w:rsidRPr="00E66F3F">
        <w:rPr>
          <w:rFonts w:eastAsia="Times New Roman" w:cs="Times New Roman"/>
          <w:b/>
          <w:bCs/>
          <w:color w:val="FF3333"/>
          <w:kern w:val="0"/>
          <w:lang w:eastAsia="fr-FR" w:bidi="ar-SA"/>
        </w:rPr>
        <w:t xml:space="preserve">Dispo 5 </w:t>
      </w:r>
    </w:p>
    <w:p w:rsidR="00E66F3F" w:rsidRPr="00E66F3F" w:rsidRDefault="00E66F3F" w:rsidP="00E66F3F">
      <w:pPr>
        <w:widowControl/>
        <w:suppressAutoHyphens w:val="0"/>
        <w:spacing w:before="100" w:beforeAutospacing="1"/>
        <w:rPr>
          <w:rFonts w:ascii="Liberation Serif" w:eastAsia="Times New Roman" w:hAnsi="Liberation Serif" w:cs="Liberation Serif"/>
          <w:color w:val="000000"/>
          <w:kern w:val="0"/>
          <w:lang w:eastAsia="fr-FR" w:bidi="ar-SA"/>
        </w:rPr>
      </w:pPr>
    </w:p>
    <w:p w:rsidR="00E66F3F" w:rsidRDefault="0066507A" w:rsidP="00E66F3F">
      <w:pPr>
        <w:widowControl/>
        <w:suppressAutoHyphens w:val="0"/>
        <w:spacing w:before="100" w:beforeAutospacing="1"/>
        <w:rPr>
          <w:rFonts w:ascii="Liberation Serif" w:eastAsia="Times New Roman" w:hAnsi="Liberation Serif" w:cs="Liberation Serif"/>
          <w:color w:val="FF0000"/>
          <w:kern w:val="0"/>
          <w:u w:val="single"/>
          <w:lang w:eastAsia="fr-FR" w:bidi="ar-SA"/>
        </w:rPr>
      </w:pPr>
      <w:r>
        <w:rPr>
          <w:rFonts w:ascii="Liberation Serif" w:eastAsia="Times New Roman" w:hAnsi="Liberation Serif" w:cs="Liberation Serif"/>
          <w:color w:val="FF0000"/>
          <w:kern w:val="0"/>
          <w:u w:val="single"/>
          <w:lang w:eastAsia="fr-FR" w:bidi="ar-SA"/>
        </w:rPr>
        <w:t>Avant :</w:t>
      </w:r>
    </w:p>
    <w:p w:rsidR="0066507A" w:rsidRDefault="0066507A" w:rsidP="00E66F3F">
      <w:pPr>
        <w:widowControl/>
        <w:suppressAutoHyphens w:val="0"/>
        <w:spacing w:before="100" w:beforeAutospacing="1"/>
        <w:rPr>
          <w:rFonts w:ascii="Liberation Serif" w:eastAsia="Times New Roman" w:hAnsi="Liberation Serif" w:cs="Liberation Serif"/>
          <w:color w:val="FF0000"/>
          <w:kern w:val="0"/>
          <w:lang w:eastAsia="fr-FR" w:bidi="ar-SA"/>
        </w:rPr>
      </w:pPr>
      <w:r w:rsidRPr="0066507A">
        <w:rPr>
          <w:rFonts w:ascii="Liberation Serif" w:eastAsia="Times New Roman" w:hAnsi="Liberation Serif" w:cs="Liberation Serif"/>
          <w:color w:val="FF0000"/>
          <w:kern w:val="0"/>
          <w:lang w:eastAsia="fr-FR" w:bidi="ar-SA"/>
        </w:rPr>
        <w:sym w:font="Wingdings" w:char="F0C4"/>
      </w:r>
      <w:r>
        <w:rPr>
          <w:rFonts w:ascii="Liberation Serif" w:eastAsia="Times New Roman" w:hAnsi="Liberation Serif" w:cs="Liberation Serif"/>
          <w:color w:val="FF0000"/>
          <w:kern w:val="0"/>
          <w:lang w:eastAsia="fr-FR" w:bidi="ar-SA"/>
        </w:rPr>
        <w:t xml:space="preserve"> Expliquer, faire dire les manières de faire qui sont efficaces</w:t>
      </w:r>
    </w:p>
    <w:p w:rsidR="0066507A" w:rsidRPr="0066507A" w:rsidRDefault="0066507A" w:rsidP="00E66F3F">
      <w:pPr>
        <w:widowControl/>
        <w:suppressAutoHyphens w:val="0"/>
        <w:spacing w:before="100" w:beforeAutospacing="1"/>
        <w:rPr>
          <w:rFonts w:ascii="Liberation Serif" w:eastAsia="Times New Roman" w:hAnsi="Liberation Serif" w:cs="Liberation Serif"/>
          <w:color w:val="FF0000"/>
          <w:kern w:val="0"/>
          <w:lang w:eastAsia="fr-FR" w:bidi="ar-SA"/>
        </w:rPr>
      </w:pPr>
    </w:p>
    <w:p w:rsidR="00E66F3F" w:rsidRPr="00E66F3F" w:rsidRDefault="00E66F3F" w:rsidP="00E66F3F">
      <w:pPr>
        <w:widowControl/>
        <w:suppressAutoHyphens w:val="0"/>
        <w:spacing w:before="100" w:beforeAutospacing="1"/>
        <w:rPr>
          <w:rFonts w:ascii="Liberation Serif" w:eastAsia="Times New Roman" w:hAnsi="Liberation Serif" w:cs="Liberation Serif"/>
          <w:color w:val="000000"/>
          <w:kern w:val="0"/>
          <w:lang w:eastAsia="fr-FR" w:bidi="ar-SA"/>
        </w:rPr>
      </w:pPr>
      <w:r w:rsidRPr="00E66F3F">
        <w:rPr>
          <w:rFonts w:eastAsia="Times New Roman" w:cs="Times New Roman"/>
          <w:b/>
          <w:bCs/>
          <w:color w:val="000000"/>
          <w:kern w:val="0"/>
          <w:u w:val="single"/>
          <w:lang w:eastAsia="fr-FR" w:bidi="ar-SA"/>
        </w:rPr>
        <w:t>OBJECTIFS</w:t>
      </w:r>
      <w:r w:rsidRPr="00E66F3F">
        <w:rPr>
          <w:rFonts w:eastAsia="Times New Roman" w:cs="Times New Roman"/>
          <w:b/>
          <w:bCs/>
          <w:color w:val="000000"/>
          <w:kern w:val="0"/>
          <w:lang w:eastAsia="fr-FR" w:bidi="ar-SA"/>
        </w:rPr>
        <w:t xml:space="preserve">: </w:t>
      </w:r>
      <w:r w:rsidRPr="00E66F3F">
        <w:rPr>
          <w:rFonts w:eastAsia="Times New Roman" w:cs="Times New Roman"/>
          <w:color w:val="000000"/>
          <w:kern w:val="0"/>
          <w:lang w:eastAsia="fr-FR" w:bidi="ar-SA"/>
        </w:rPr>
        <w:t xml:space="preserve">Obtenir une propulsion efficace par les jambes sur le ventre </w:t>
      </w:r>
    </w:p>
    <w:p w:rsidR="00E66F3F" w:rsidRPr="00E66F3F" w:rsidRDefault="00E66F3F" w:rsidP="00E66F3F">
      <w:pPr>
        <w:widowControl/>
        <w:numPr>
          <w:ilvl w:val="0"/>
          <w:numId w:val="1"/>
        </w:numPr>
        <w:tabs>
          <w:tab w:val="clear" w:pos="0"/>
        </w:tabs>
        <w:suppressAutoHyphens w:val="0"/>
        <w:spacing w:before="100" w:beforeAutospacing="1" w:after="100" w:afterAutospacing="1"/>
        <w:ind w:left="0" w:firstLine="0"/>
        <w:outlineLvl w:val="4"/>
        <w:rPr>
          <w:rFonts w:ascii="Liberation Sans" w:eastAsia="Times New Roman" w:hAnsi="Liberation Sans" w:cs="Liberation Sans"/>
          <w:b/>
          <w:bCs/>
          <w:color w:val="000000"/>
          <w:kern w:val="0"/>
          <w:sz w:val="22"/>
          <w:szCs w:val="22"/>
          <w:lang w:eastAsia="fr-FR" w:bidi="ar-SA"/>
        </w:rPr>
      </w:pPr>
      <w:r w:rsidRPr="00E66F3F">
        <w:rPr>
          <w:rFonts w:eastAsia="Times New Roman" w:cs="Times New Roman"/>
          <w:color w:val="000000"/>
          <w:kern w:val="0"/>
          <w:sz w:val="22"/>
          <w:szCs w:val="22"/>
          <w:lang w:eastAsia="fr-FR" w:bidi="ar-SA"/>
        </w:rPr>
        <w:t xml:space="preserve">Comprendre quelle position va me permettre de glisser de la manière la plus efficace possible sur le ventre </w:t>
      </w:r>
    </w:p>
    <w:p w:rsidR="00E66F3F" w:rsidRPr="00E66F3F" w:rsidRDefault="00E66F3F" w:rsidP="00E66F3F">
      <w:pPr>
        <w:widowControl/>
        <w:suppressAutoHyphens w:val="0"/>
        <w:spacing w:before="100" w:beforeAutospacing="1"/>
        <w:rPr>
          <w:rFonts w:ascii="Liberation Serif" w:eastAsia="Times New Roman" w:hAnsi="Liberation Serif" w:cs="Liberation Serif"/>
          <w:color w:val="000000"/>
          <w:kern w:val="0"/>
          <w:lang w:eastAsia="fr-FR" w:bidi="ar-SA"/>
        </w:rPr>
      </w:pPr>
    </w:p>
    <w:p w:rsidR="00E66F3F" w:rsidRPr="00E66F3F" w:rsidRDefault="00E66F3F" w:rsidP="00E66F3F">
      <w:pPr>
        <w:widowControl/>
        <w:suppressAutoHyphens w:val="0"/>
        <w:spacing w:before="100" w:beforeAutospacing="1"/>
        <w:rPr>
          <w:rFonts w:ascii="Liberation Serif" w:eastAsia="Times New Roman" w:hAnsi="Liberation Serif" w:cs="Liberation Serif"/>
          <w:color w:val="000000"/>
          <w:kern w:val="0"/>
          <w:lang w:eastAsia="fr-FR" w:bidi="ar-SA"/>
        </w:rPr>
      </w:pPr>
      <w:r w:rsidRPr="00E66F3F">
        <w:rPr>
          <w:rFonts w:eastAsia="Times New Roman" w:cs="Times New Roman"/>
          <w:b/>
          <w:bCs/>
          <w:color w:val="000000"/>
          <w:kern w:val="0"/>
          <w:u w:val="single"/>
          <w:lang w:eastAsia="fr-FR" w:bidi="ar-SA"/>
        </w:rPr>
        <w:t>BUTS</w:t>
      </w:r>
      <w:r w:rsidRPr="00E66F3F">
        <w:rPr>
          <w:rFonts w:eastAsia="Times New Roman" w:cs="Times New Roman"/>
          <w:b/>
          <w:bCs/>
          <w:color w:val="000000"/>
          <w:kern w:val="0"/>
          <w:lang w:eastAsia="fr-FR" w:bidi="ar-SA"/>
        </w:rPr>
        <w:t xml:space="preserve">: </w:t>
      </w:r>
      <w:r w:rsidRPr="00E66F3F">
        <w:rPr>
          <w:rFonts w:eastAsia="Times New Roman" w:cs="Times New Roman"/>
          <w:color w:val="000000"/>
          <w:kern w:val="0"/>
          <w:lang w:eastAsia="fr-FR" w:bidi="ar-SA"/>
        </w:rPr>
        <w:t xml:space="preserve">Se déplacer en battements avec un minimum d’arrêts sur une distance de 25m sur le ventre </w:t>
      </w:r>
    </w:p>
    <w:p w:rsidR="00E66F3F" w:rsidRPr="00E66F3F" w:rsidRDefault="00E66F3F" w:rsidP="00E66F3F">
      <w:pPr>
        <w:widowControl/>
        <w:suppressAutoHyphens w:val="0"/>
        <w:spacing w:before="100" w:beforeAutospacing="1"/>
        <w:rPr>
          <w:rFonts w:ascii="Liberation Serif" w:eastAsia="Times New Roman" w:hAnsi="Liberation Serif" w:cs="Liberation Serif"/>
          <w:color w:val="000000"/>
          <w:kern w:val="0"/>
          <w:lang w:eastAsia="fr-FR" w:bidi="ar-SA"/>
        </w:rPr>
      </w:pPr>
      <w:r w:rsidRPr="00E66F3F">
        <w:rPr>
          <w:rFonts w:eastAsia="Times New Roman" w:cs="Times New Roman"/>
          <w:color w:val="000000"/>
          <w:kern w:val="0"/>
          <w:lang w:eastAsia="fr-FR" w:bidi="ar-SA"/>
        </w:rPr>
        <w:t>Glisser sans appréhension jusqu’à la ligne première ligne d’eau (ventre)</w:t>
      </w:r>
    </w:p>
    <w:p w:rsidR="00E66F3F" w:rsidRPr="00E66F3F" w:rsidRDefault="00E66F3F" w:rsidP="00E66F3F">
      <w:pPr>
        <w:widowControl/>
        <w:suppressAutoHyphens w:val="0"/>
        <w:spacing w:before="100" w:beforeAutospacing="1"/>
        <w:rPr>
          <w:rFonts w:ascii="Liberation Serif" w:eastAsia="Times New Roman" w:hAnsi="Liberation Serif" w:cs="Liberation Serif"/>
          <w:color w:val="000000"/>
          <w:kern w:val="0"/>
          <w:lang w:eastAsia="fr-FR" w:bidi="ar-SA"/>
        </w:rPr>
      </w:pPr>
    </w:p>
    <w:p w:rsidR="00E66F3F" w:rsidRPr="00E66F3F" w:rsidRDefault="00E66F3F" w:rsidP="00E66F3F">
      <w:pPr>
        <w:widowControl/>
        <w:suppressAutoHyphens w:val="0"/>
        <w:spacing w:before="100" w:beforeAutospacing="1"/>
        <w:rPr>
          <w:rFonts w:ascii="Liberation Serif" w:eastAsia="Times New Roman" w:hAnsi="Liberation Serif" w:cs="Liberation Serif"/>
          <w:color w:val="000000"/>
          <w:kern w:val="0"/>
          <w:lang w:eastAsia="fr-FR" w:bidi="ar-SA"/>
        </w:rPr>
      </w:pPr>
      <w:r w:rsidRPr="00E66F3F">
        <w:rPr>
          <w:rFonts w:eastAsia="Times New Roman" w:cs="Times New Roman"/>
          <w:b/>
          <w:bCs/>
          <w:color w:val="000000"/>
          <w:kern w:val="0"/>
          <w:u w:val="single"/>
          <w:lang w:eastAsia="fr-FR" w:bidi="ar-SA"/>
        </w:rPr>
        <w:t>CRITERE DE REUSSITE</w:t>
      </w:r>
      <w:r w:rsidRPr="00E66F3F">
        <w:rPr>
          <w:rFonts w:eastAsia="Times New Roman" w:cs="Times New Roman"/>
          <w:b/>
          <w:bCs/>
          <w:color w:val="000000"/>
          <w:kern w:val="0"/>
          <w:lang w:eastAsia="fr-FR" w:bidi="ar-SA"/>
        </w:rPr>
        <w:t>:</w:t>
      </w:r>
      <w:r w:rsidRPr="00E66F3F">
        <w:rPr>
          <w:rFonts w:eastAsia="Times New Roman" w:cs="Times New Roman"/>
          <w:color w:val="000000"/>
          <w:kern w:val="0"/>
          <w:lang w:eastAsia="fr-FR" w:bidi="ar-SA"/>
        </w:rPr>
        <w:t xml:space="preserve"> J’ai effectué au minimum 15m sur le ventre avec une expiration aquatique </w:t>
      </w:r>
    </w:p>
    <w:p w:rsidR="00E66F3F" w:rsidRPr="00E66F3F" w:rsidRDefault="00E66F3F" w:rsidP="00E66F3F">
      <w:pPr>
        <w:widowControl/>
        <w:suppressAutoHyphens w:val="0"/>
        <w:spacing w:before="100" w:beforeAutospacing="1"/>
        <w:rPr>
          <w:rFonts w:ascii="Liberation Serif" w:eastAsia="Times New Roman" w:hAnsi="Liberation Serif" w:cs="Liberation Serif"/>
          <w:color w:val="000000"/>
          <w:kern w:val="0"/>
          <w:lang w:eastAsia="fr-FR" w:bidi="ar-SA"/>
        </w:rPr>
      </w:pPr>
      <w:r w:rsidRPr="00E66F3F">
        <w:rPr>
          <w:rFonts w:eastAsia="Times New Roman" w:cs="Times New Roman"/>
          <w:color w:val="000000"/>
          <w:kern w:val="0"/>
          <w:lang w:eastAsia="fr-FR" w:bidi="ar-SA"/>
        </w:rPr>
        <w:t xml:space="preserve">J’ai réussi à glisser jusqu’à la ligne d’eau sur le ventre </w:t>
      </w:r>
    </w:p>
    <w:p w:rsidR="00E66F3F" w:rsidRPr="00E66F3F" w:rsidRDefault="00E66F3F" w:rsidP="00E66F3F">
      <w:pPr>
        <w:widowControl/>
        <w:suppressAutoHyphens w:val="0"/>
        <w:spacing w:before="100" w:beforeAutospacing="1"/>
        <w:rPr>
          <w:rFonts w:ascii="Liberation Serif" w:eastAsia="Times New Roman" w:hAnsi="Liberation Serif" w:cs="Liberation Serif"/>
          <w:color w:val="000000"/>
          <w:kern w:val="0"/>
          <w:lang w:eastAsia="fr-FR" w:bidi="ar-SA"/>
        </w:rPr>
      </w:pPr>
    </w:p>
    <w:p w:rsidR="00E66F3F" w:rsidRPr="00E66F3F" w:rsidRDefault="00E66F3F" w:rsidP="00E66F3F">
      <w:pPr>
        <w:widowControl/>
        <w:suppressAutoHyphens w:val="0"/>
        <w:spacing w:before="100" w:beforeAutospacing="1"/>
        <w:rPr>
          <w:rFonts w:ascii="Liberation Serif" w:eastAsia="Times New Roman" w:hAnsi="Liberation Serif" w:cs="Liberation Serif"/>
          <w:color w:val="000000"/>
          <w:kern w:val="0"/>
          <w:lang w:eastAsia="fr-FR" w:bidi="ar-SA"/>
        </w:rPr>
      </w:pPr>
      <w:r w:rsidRPr="00E66F3F">
        <w:rPr>
          <w:rFonts w:eastAsia="Times New Roman" w:cs="Times New Roman"/>
          <w:b/>
          <w:bCs/>
          <w:color w:val="000000"/>
          <w:kern w:val="0"/>
          <w:lang w:eastAsia="fr-FR" w:bidi="ar-SA"/>
        </w:rPr>
        <w:t>Séance 9</w:t>
      </w:r>
      <w:r w:rsidRPr="00E66F3F">
        <w:rPr>
          <w:rFonts w:eastAsia="Times New Roman" w:cs="Times New Roman"/>
          <w:color w:val="000000"/>
          <w:kern w:val="0"/>
          <w:lang w:eastAsia="fr-FR" w:bidi="ar-SA"/>
        </w:rPr>
        <w:t xml:space="preserve"> : </w:t>
      </w:r>
      <w:r w:rsidRPr="00E66F3F">
        <w:rPr>
          <w:rFonts w:eastAsia="Times New Roman" w:cs="Times New Roman"/>
          <w:color w:val="000000"/>
          <w:kern w:val="0"/>
          <w:u w:val="single"/>
          <w:lang w:eastAsia="fr-FR" w:bidi="ar-SA"/>
        </w:rPr>
        <w:t>Ligne 2 et 4 </w:t>
      </w:r>
      <w:r w:rsidRPr="00E66F3F">
        <w:rPr>
          <w:rFonts w:eastAsia="Times New Roman" w:cs="Times New Roman"/>
          <w:color w:val="000000"/>
          <w:kern w:val="0"/>
          <w:lang w:eastAsia="fr-FR" w:bidi="ar-SA"/>
        </w:rPr>
        <w:t>: Je me déplace sur le vent</w:t>
      </w:r>
      <w:r w:rsidR="001829DC">
        <w:rPr>
          <w:rFonts w:eastAsia="Times New Roman" w:cs="Times New Roman"/>
          <w:color w:val="000000"/>
          <w:kern w:val="0"/>
          <w:lang w:eastAsia="fr-FR" w:bidi="ar-SA"/>
        </w:rPr>
        <w:t>re avec matériel (planche, frite, pull b</w:t>
      </w:r>
      <w:r w:rsidRPr="00E66F3F">
        <w:rPr>
          <w:rFonts w:eastAsia="Times New Roman" w:cs="Times New Roman"/>
          <w:color w:val="000000"/>
          <w:kern w:val="0"/>
          <w:lang w:eastAsia="fr-FR" w:bidi="ar-SA"/>
        </w:rPr>
        <w:t>oy)sur une distance de 25m en essayant d’avoir un battement efficace et une expiration aquatique d’une durée minimale de 3 secondes entre chaque respiration .</w:t>
      </w:r>
    </w:p>
    <w:p w:rsidR="00E66F3F" w:rsidRPr="00E66F3F" w:rsidRDefault="00E66F3F" w:rsidP="00E66F3F">
      <w:pPr>
        <w:widowControl/>
        <w:suppressAutoHyphens w:val="0"/>
        <w:spacing w:before="100" w:beforeAutospacing="1"/>
        <w:rPr>
          <w:rFonts w:ascii="Liberation Serif" w:eastAsia="Times New Roman" w:hAnsi="Liberation Serif" w:cs="Liberation Serif"/>
          <w:color w:val="000000"/>
          <w:kern w:val="0"/>
          <w:lang w:eastAsia="fr-FR" w:bidi="ar-SA"/>
        </w:rPr>
      </w:pPr>
    </w:p>
    <w:p w:rsidR="00E66F3F" w:rsidRPr="00E66F3F" w:rsidRDefault="00E66F3F" w:rsidP="00E66F3F">
      <w:pPr>
        <w:widowControl/>
        <w:suppressAutoHyphens w:val="0"/>
        <w:spacing w:before="100" w:beforeAutospacing="1"/>
        <w:rPr>
          <w:rFonts w:ascii="Liberation Serif" w:eastAsia="Times New Roman" w:hAnsi="Liberation Serif" w:cs="Liberation Serif"/>
          <w:color w:val="000000"/>
          <w:kern w:val="0"/>
          <w:lang w:eastAsia="fr-FR" w:bidi="ar-SA"/>
        </w:rPr>
      </w:pPr>
      <w:r w:rsidRPr="00E66F3F">
        <w:rPr>
          <w:rFonts w:eastAsia="Times New Roman" w:cs="Times New Roman"/>
          <w:color w:val="000000"/>
          <w:kern w:val="0"/>
          <w:u w:val="single"/>
          <w:lang w:eastAsia="fr-FR" w:bidi="ar-SA"/>
        </w:rPr>
        <w:t>bord :</w:t>
      </w:r>
      <w:r w:rsidRPr="00E66F3F">
        <w:rPr>
          <w:rFonts w:eastAsia="Times New Roman" w:cs="Times New Roman"/>
          <w:color w:val="000000"/>
          <w:kern w:val="0"/>
          <w:lang w:eastAsia="fr-FR" w:bidi="ar-SA"/>
        </w:rPr>
        <w:t xml:space="preserve"> </w:t>
      </w:r>
      <w:r w:rsidRPr="00E66F3F">
        <w:rPr>
          <w:rFonts w:eastAsia="Times New Roman" w:cs="Times New Roman"/>
          <w:b/>
          <w:bCs/>
          <w:color w:val="000000"/>
          <w:kern w:val="0"/>
          <w:lang w:eastAsia="fr-FR" w:bidi="ar-SA"/>
        </w:rPr>
        <w:t>Ateliers glisse ventre :</w:t>
      </w:r>
    </w:p>
    <w:p w:rsidR="00E66F3F" w:rsidRPr="00E66F3F" w:rsidRDefault="00E66F3F" w:rsidP="00E66F3F">
      <w:pPr>
        <w:widowControl/>
        <w:suppressAutoHyphens w:val="0"/>
        <w:spacing w:before="100" w:beforeAutospacing="1"/>
        <w:rPr>
          <w:rFonts w:ascii="Liberation Serif" w:eastAsia="Times New Roman" w:hAnsi="Liberation Serif" w:cs="Liberation Serif"/>
          <w:color w:val="000000"/>
          <w:kern w:val="0"/>
          <w:lang w:eastAsia="fr-FR" w:bidi="ar-SA"/>
        </w:rPr>
      </w:pPr>
    </w:p>
    <w:p w:rsidR="00E66F3F" w:rsidRPr="00E66F3F" w:rsidRDefault="00E66F3F" w:rsidP="00E66F3F">
      <w:pPr>
        <w:widowControl/>
        <w:suppressAutoHyphens w:val="0"/>
        <w:spacing w:before="100" w:beforeAutospacing="1"/>
        <w:rPr>
          <w:rFonts w:ascii="Liberation Serif" w:eastAsia="Times New Roman" w:hAnsi="Liberation Serif" w:cs="Liberation Serif"/>
          <w:color w:val="000000"/>
          <w:kern w:val="0"/>
          <w:lang w:eastAsia="fr-FR" w:bidi="ar-SA"/>
        </w:rPr>
      </w:pPr>
      <w:r w:rsidRPr="00E66F3F">
        <w:rPr>
          <w:rFonts w:eastAsia="Times New Roman" w:cs="Times New Roman"/>
          <w:color w:val="000000"/>
          <w:kern w:val="0"/>
          <w:lang w:eastAsia="fr-FR" w:bidi="ar-SA"/>
        </w:rPr>
        <w:t>- Atelier 1 : glisser jusqu’à la ligne d’eau</w:t>
      </w:r>
    </w:p>
    <w:p w:rsidR="00E66F3F" w:rsidRPr="00E66F3F" w:rsidRDefault="00E66F3F" w:rsidP="00E66F3F">
      <w:pPr>
        <w:widowControl/>
        <w:suppressAutoHyphens w:val="0"/>
        <w:spacing w:before="100" w:beforeAutospacing="1"/>
        <w:rPr>
          <w:rFonts w:ascii="Liberation Serif" w:eastAsia="Times New Roman" w:hAnsi="Liberation Serif" w:cs="Liberation Serif"/>
          <w:color w:val="000000"/>
          <w:kern w:val="0"/>
          <w:lang w:eastAsia="fr-FR" w:bidi="ar-SA"/>
        </w:rPr>
      </w:pPr>
      <w:r w:rsidRPr="00E66F3F">
        <w:rPr>
          <w:rFonts w:eastAsia="Times New Roman" w:cs="Times New Roman"/>
          <w:color w:val="000000"/>
          <w:kern w:val="0"/>
          <w:lang w:eastAsia="fr-FR" w:bidi="ar-SA"/>
        </w:rPr>
        <w:t>- Atelier 2 : glisser et passer dans le cerceau</w:t>
      </w:r>
    </w:p>
    <w:p w:rsidR="00E66F3F" w:rsidRPr="00E66F3F" w:rsidRDefault="00E66F3F" w:rsidP="00E66F3F">
      <w:pPr>
        <w:widowControl/>
        <w:suppressAutoHyphens w:val="0"/>
        <w:spacing w:before="100" w:beforeAutospacing="1"/>
        <w:rPr>
          <w:rFonts w:ascii="Liberation Serif" w:eastAsia="Times New Roman" w:hAnsi="Liberation Serif" w:cs="Liberation Serif"/>
          <w:color w:val="000000"/>
          <w:kern w:val="0"/>
          <w:lang w:eastAsia="fr-FR" w:bidi="ar-SA"/>
        </w:rPr>
      </w:pPr>
      <w:r w:rsidRPr="00E66F3F">
        <w:rPr>
          <w:rFonts w:eastAsia="Times New Roman" w:cs="Times New Roman"/>
          <w:color w:val="000000"/>
          <w:kern w:val="0"/>
          <w:lang w:eastAsia="fr-FR" w:bidi="ar-SA"/>
        </w:rPr>
        <w:t>- Atelier 3 : Effectuer la plus grande distance possible en glissant</w:t>
      </w:r>
    </w:p>
    <w:p w:rsidR="00E66F3F" w:rsidRPr="00E66F3F" w:rsidRDefault="00E66F3F" w:rsidP="00E66F3F">
      <w:pPr>
        <w:widowControl/>
        <w:suppressAutoHyphens w:val="0"/>
        <w:spacing w:before="100" w:beforeAutospacing="1"/>
        <w:rPr>
          <w:rFonts w:ascii="Liberation Serif" w:eastAsia="Times New Roman" w:hAnsi="Liberation Serif" w:cs="Liberation Serif"/>
          <w:color w:val="000000"/>
          <w:kern w:val="0"/>
          <w:lang w:eastAsia="fr-FR" w:bidi="ar-SA"/>
        </w:rPr>
      </w:pPr>
    </w:p>
    <w:p w:rsidR="00E66F3F" w:rsidRPr="00E66F3F" w:rsidRDefault="00E66F3F" w:rsidP="00E66F3F">
      <w:pPr>
        <w:widowControl/>
        <w:suppressAutoHyphens w:val="0"/>
        <w:spacing w:before="100" w:beforeAutospacing="1"/>
        <w:rPr>
          <w:rFonts w:ascii="Liberation Serif" w:eastAsia="Times New Roman" w:hAnsi="Liberation Serif" w:cs="Liberation Serif"/>
          <w:color w:val="000000"/>
          <w:kern w:val="0"/>
          <w:lang w:eastAsia="fr-FR" w:bidi="ar-SA"/>
        </w:rPr>
      </w:pPr>
    </w:p>
    <w:p w:rsidR="00E66F3F" w:rsidRPr="00E66F3F" w:rsidRDefault="00E66F3F" w:rsidP="00E66F3F">
      <w:pPr>
        <w:widowControl/>
        <w:suppressAutoHyphens w:val="0"/>
        <w:spacing w:before="100" w:beforeAutospacing="1"/>
        <w:rPr>
          <w:rFonts w:ascii="Liberation Serif" w:eastAsia="Times New Roman" w:hAnsi="Liberation Serif" w:cs="Liberation Serif"/>
          <w:color w:val="000000"/>
          <w:kern w:val="0"/>
          <w:lang w:eastAsia="fr-FR" w:bidi="ar-SA"/>
        </w:rPr>
      </w:pPr>
    </w:p>
    <w:p w:rsidR="00E66F3F" w:rsidRPr="00E66F3F" w:rsidRDefault="00E66F3F" w:rsidP="00E66F3F">
      <w:pPr>
        <w:widowControl/>
        <w:suppressAutoHyphens w:val="0"/>
        <w:spacing w:before="100" w:beforeAutospacing="1"/>
        <w:rPr>
          <w:rFonts w:ascii="Liberation Serif" w:eastAsia="Times New Roman" w:hAnsi="Liberation Serif" w:cs="Liberation Serif"/>
          <w:color w:val="000000"/>
          <w:kern w:val="0"/>
          <w:lang w:eastAsia="fr-FR" w:bidi="ar-SA"/>
        </w:rPr>
      </w:pPr>
    </w:p>
    <w:p w:rsidR="00E66F3F" w:rsidRPr="00E66F3F" w:rsidRDefault="00E66F3F" w:rsidP="00E66F3F">
      <w:pPr>
        <w:widowControl/>
        <w:suppressAutoHyphens w:val="0"/>
        <w:spacing w:before="100" w:beforeAutospacing="1"/>
        <w:rPr>
          <w:rFonts w:ascii="Liberation Serif" w:eastAsia="Times New Roman" w:hAnsi="Liberation Serif" w:cs="Liberation Serif"/>
          <w:color w:val="000000"/>
          <w:kern w:val="0"/>
          <w:lang w:eastAsia="fr-FR" w:bidi="ar-SA"/>
        </w:rPr>
      </w:pPr>
      <w:r w:rsidRPr="00E66F3F">
        <w:rPr>
          <w:rFonts w:eastAsia="Times New Roman" w:cs="Times New Roman"/>
          <w:color w:val="000000"/>
          <w:kern w:val="0"/>
          <w:u w:val="single"/>
          <w:lang w:eastAsia="fr-FR" w:bidi="ar-SA"/>
        </w:rPr>
        <w:t>TACHES:</w:t>
      </w:r>
    </w:p>
    <w:p w:rsidR="00E66F3F" w:rsidRPr="00E66F3F" w:rsidRDefault="00E66F3F" w:rsidP="00E66F3F">
      <w:pPr>
        <w:widowControl/>
        <w:suppressAutoHyphens w:val="0"/>
        <w:spacing w:before="100" w:beforeAutospacing="1"/>
        <w:rPr>
          <w:rFonts w:ascii="Liberation Serif" w:eastAsia="Times New Roman" w:hAnsi="Liberation Serif" w:cs="Liberation Serif"/>
          <w:color w:val="000000"/>
          <w:kern w:val="0"/>
          <w:lang w:eastAsia="fr-FR" w:bidi="ar-SA"/>
        </w:rPr>
      </w:pPr>
    </w:p>
    <w:p w:rsidR="00E66F3F" w:rsidRPr="00E66F3F" w:rsidRDefault="00E66F3F" w:rsidP="00E66F3F">
      <w:pPr>
        <w:widowControl/>
        <w:suppressAutoHyphens w:val="0"/>
        <w:spacing w:before="100" w:beforeAutospacing="1"/>
        <w:rPr>
          <w:rFonts w:ascii="Liberation Serif" w:eastAsia="Times New Roman" w:hAnsi="Liberation Serif" w:cs="Liberation Serif"/>
          <w:color w:val="000000"/>
          <w:kern w:val="0"/>
          <w:lang w:eastAsia="fr-FR" w:bidi="ar-SA"/>
        </w:rPr>
      </w:pPr>
    </w:p>
    <w:p w:rsidR="00E66F3F" w:rsidRPr="00E66F3F" w:rsidRDefault="00E66F3F" w:rsidP="00E66F3F">
      <w:pPr>
        <w:widowControl/>
        <w:suppressAutoHyphens w:val="0"/>
        <w:spacing w:before="100" w:beforeAutospacing="1"/>
        <w:rPr>
          <w:rFonts w:ascii="Liberation Serif" w:eastAsia="Times New Roman" w:hAnsi="Liberation Serif" w:cs="Liberation Serif"/>
          <w:color w:val="000000"/>
          <w:kern w:val="0"/>
          <w:lang w:eastAsia="fr-FR" w:bidi="ar-SA"/>
        </w:rPr>
      </w:pPr>
    </w:p>
    <w:tbl>
      <w:tblPr>
        <w:tblW w:w="9645" w:type="dxa"/>
        <w:tblCellSpacing w:w="0" w:type="dxa"/>
        <w:tblCellMar>
          <w:top w:w="60" w:type="dxa"/>
          <w:left w:w="60" w:type="dxa"/>
          <w:bottom w:w="60" w:type="dxa"/>
          <w:right w:w="60" w:type="dxa"/>
        </w:tblCellMar>
        <w:tblLook w:val="04A0" w:firstRow="1" w:lastRow="0" w:firstColumn="1" w:lastColumn="0" w:noHBand="0" w:noVBand="1"/>
      </w:tblPr>
      <w:tblGrid>
        <w:gridCol w:w="1318"/>
        <w:gridCol w:w="1446"/>
        <w:gridCol w:w="1335"/>
        <w:gridCol w:w="1414"/>
        <w:gridCol w:w="1335"/>
        <w:gridCol w:w="1462"/>
        <w:gridCol w:w="1335"/>
      </w:tblGrid>
      <w:tr w:rsidR="00E66F3F" w:rsidRPr="00E66F3F" w:rsidTr="00E66F3F">
        <w:trPr>
          <w:tblCellSpacing w:w="0" w:type="dxa"/>
        </w:trPr>
        <w:tc>
          <w:tcPr>
            <w:tcW w:w="2610" w:type="dxa"/>
            <w:gridSpan w:val="2"/>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r w:rsidRPr="00E66F3F">
              <w:rPr>
                <w:rFonts w:eastAsia="Times New Roman" w:cs="Times New Roman"/>
                <w:color w:val="000000"/>
                <w:kern w:val="0"/>
                <w:sz w:val="16"/>
                <w:szCs w:val="16"/>
                <w:lang w:eastAsia="fr-FR" w:bidi="ar-SA"/>
              </w:rPr>
              <w:t>ENTREES</w:t>
            </w:r>
          </w:p>
        </w:tc>
        <w:tc>
          <w:tcPr>
            <w:tcW w:w="1260" w:type="dxa"/>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r w:rsidRPr="00E66F3F">
              <w:rPr>
                <w:rFonts w:eastAsia="Times New Roman" w:cs="Times New Roman"/>
                <w:color w:val="000000"/>
                <w:kern w:val="0"/>
                <w:sz w:val="16"/>
                <w:szCs w:val="16"/>
                <w:lang w:eastAsia="fr-FR" w:bidi="ar-SA"/>
              </w:rPr>
              <w:t>FLOTTAISONS</w:t>
            </w:r>
          </w:p>
        </w:tc>
        <w:tc>
          <w:tcPr>
            <w:tcW w:w="1260" w:type="dxa"/>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r w:rsidRPr="00E66F3F">
              <w:rPr>
                <w:rFonts w:eastAsia="Times New Roman" w:cs="Times New Roman"/>
                <w:color w:val="000000"/>
                <w:kern w:val="0"/>
                <w:sz w:val="16"/>
                <w:szCs w:val="16"/>
                <w:lang w:eastAsia="fr-FR" w:bidi="ar-SA"/>
              </w:rPr>
              <w:t>DEPLACEMENTS</w:t>
            </w:r>
          </w:p>
        </w:tc>
        <w:tc>
          <w:tcPr>
            <w:tcW w:w="2640" w:type="dxa"/>
            <w:gridSpan w:val="2"/>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E66F3F" w:rsidRPr="00E66F3F" w:rsidRDefault="00E66F3F" w:rsidP="00E66F3F">
            <w:pPr>
              <w:widowControl/>
              <w:suppressAutoHyphens w:val="0"/>
              <w:spacing w:before="100" w:beforeAutospacing="1" w:line="288" w:lineRule="auto"/>
              <w:jc w:val="center"/>
              <w:rPr>
                <w:rFonts w:ascii="Liberation Serif" w:eastAsia="Times New Roman" w:hAnsi="Liberation Serif" w:cs="Liberation Serif"/>
                <w:color w:val="000000"/>
                <w:kern w:val="0"/>
                <w:lang w:eastAsia="fr-FR" w:bidi="ar-SA"/>
              </w:rPr>
            </w:pPr>
            <w:r w:rsidRPr="00E66F3F">
              <w:rPr>
                <w:rFonts w:eastAsia="Times New Roman" w:cs="Times New Roman"/>
                <w:color w:val="000000"/>
                <w:kern w:val="0"/>
                <w:sz w:val="16"/>
                <w:szCs w:val="16"/>
                <w:lang w:eastAsia="fr-FR" w:bidi="ar-SA"/>
              </w:rPr>
              <w:t>IMMERSIONS</w:t>
            </w:r>
          </w:p>
        </w:tc>
        <w:tc>
          <w:tcPr>
            <w:tcW w:w="126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hideMark/>
          </w:tcPr>
          <w:p w:rsidR="00E66F3F" w:rsidRPr="00E66F3F" w:rsidRDefault="00E66F3F" w:rsidP="00E66F3F">
            <w:pPr>
              <w:widowControl/>
              <w:suppressAutoHyphens w:val="0"/>
              <w:spacing w:before="100" w:beforeAutospacing="1" w:line="288" w:lineRule="auto"/>
              <w:jc w:val="center"/>
              <w:rPr>
                <w:rFonts w:ascii="Liberation Serif" w:eastAsia="Times New Roman" w:hAnsi="Liberation Serif" w:cs="Liberation Serif"/>
                <w:color w:val="000000"/>
                <w:kern w:val="0"/>
                <w:lang w:eastAsia="fr-FR" w:bidi="ar-SA"/>
              </w:rPr>
            </w:pPr>
            <w:r w:rsidRPr="00E66F3F">
              <w:rPr>
                <w:rFonts w:eastAsia="Times New Roman" w:cs="Times New Roman"/>
                <w:color w:val="000000"/>
                <w:kern w:val="0"/>
                <w:sz w:val="16"/>
                <w:szCs w:val="16"/>
                <w:lang w:eastAsia="fr-FR" w:bidi="ar-SA"/>
              </w:rPr>
              <w:t>SORTIES</w:t>
            </w:r>
          </w:p>
        </w:tc>
      </w:tr>
      <w:tr w:rsidR="00E66F3F" w:rsidRPr="00E66F3F" w:rsidTr="00E66F3F">
        <w:trPr>
          <w:tblCellSpacing w:w="0" w:type="dxa"/>
        </w:trPr>
        <w:tc>
          <w:tcPr>
            <w:tcW w:w="1245"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r w:rsidRPr="00E66F3F">
              <w:rPr>
                <w:rFonts w:eastAsia="Times New Roman" w:cs="Times New Roman"/>
                <w:b/>
                <w:bCs/>
                <w:color w:val="000000"/>
                <w:kern w:val="0"/>
                <w:sz w:val="16"/>
                <w:szCs w:val="16"/>
                <w:lang w:eastAsia="fr-FR" w:bidi="ar-SA"/>
              </w:rPr>
              <w:t>Petit bain</w:t>
            </w:r>
          </w:p>
        </w:tc>
        <w:tc>
          <w:tcPr>
            <w:tcW w:w="126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r w:rsidRPr="00E66F3F">
              <w:rPr>
                <w:rFonts w:eastAsia="Times New Roman" w:cs="Times New Roman"/>
                <w:b/>
                <w:bCs/>
                <w:color w:val="000000"/>
                <w:kern w:val="0"/>
                <w:sz w:val="16"/>
                <w:szCs w:val="16"/>
                <w:lang w:eastAsia="fr-FR" w:bidi="ar-SA"/>
              </w:rPr>
              <w:t>Grand bain</w:t>
            </w:r>
          </w:p>
        </w:tc>
        <w:tc>
          <w:tcPr>
            <w:tcW w:w="126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p>
        </w:tc>
        <w:tc>
          <w:tcPr>
            <w:tcW w:w="126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r w:rsidRPr="00E66F3F">
              <w:rPr>
                <w:rFonts w:eastAsia="Times New Roman" w:cs="Times New Roman"/>
                <w:color w:val="000000"/>
                <w:kern w:val="0"/>
                <w:sz w:val="16"/>
                <w:szCs w:val="16"/>
                <w:lang w:eastAsia="fr-FR" w:bidi="ar-SA"/>
              </w:rPr>
              <w:t>Battements avec 2 frites sur le ventre</w:t>
            </w:r>
          </w:p>
        </w:tc>
        <w:tc>
          <w:tcPr>
            <w:tcW w:w="126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r w:rsidRPr="00E66F3F">
              <w:rPr>
                <w:rFonts w:eastAsia="Times New Roman" w:cs="Times New Roman"/>
                <w:b/>
                <w:bCs/>
                <w:color w:val="000000"/>
                <w:kern w:val="0"/>
                <w:sz w:val="16"/>
                <w:szCs w:val="16"/>
                <w:lang w:eastAsia="fr-FR" w:bidi="ar-SA"/>
              </w:rPr>
              <w:t>Petit bain</w:t>
            </w:r>
          </w:p>
        </w:tc>
        <w:tc>
          <w:tcPr>
            <w:tcW w:w="126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r w:rsidRPr="00E66F3F">
              <w:rPr>
                <w:rFonts w:eastAsia="Times New Roman" w:cs="Times New Roman"/>
                <w:b/>
                <w:bCs/>
                <w:color w:val="000000"/>
                <w:kern w:val="0"/>
                <w:sz w:val="16"/>
                <w:szCs w:val="16"/>
                <w:lang w:eastAsia="fr-FR" w:bidi="ar-SA"/>
              </w:rPr>
              <w:t>Grand bain</w:t>
            </w:r>
          </w:p>
        </w:tc>
        <w:tc>
          <w:tcPr>
            <w:tcW w:w="126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r w:rsidRPr="00E66F3F">
              <w:rPr>
                <w:rFonts w:eastAsia="Times New Roman" w:cs="Times New Roman"/>
                <w:color w:val="000000"/>
                <w:kern w:val="0"/>
                <w:sz w:val="16"/>
                <w:szCs w:val="16"/>
                <w:lang w:eastAsia="fr-FR" w:bidi="ar-SA"/>
              </w:rPr>
              <w:t xml:space="preserve">Bord </w:t>
            </w:r>
          </w:p>
        </w:tc>
      </w:tr>
      <w:tr w:rsidR="00E66F3F" w:rsidRPr="00E66F3F" w:rsidTr="00E66F3F">
        <w:trPr>
          <w:tblCellSpacing w:w="0" w:type="dxa"/>
        </w:trPr>
        <w:tc>
          <w:tcPr>
            <w:tcW w:w="1245"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r w:rsidRPr="00E66F3F">
              <w:rPr>
                <w:rFonts w:eastAsia="Times New Roman" w:cs="Times New Roman"/>
                <w:color w:val="000000"/>
                <w:kern w:val="0"/>
                <w:sz w:val="16"/>
                <w:szCs w:val="16"/>
                <w:lang w:eastAsia="fr-FR" w:bidi="ar-SA"/>
              </w:rPr>
              <w:t>Saut</w:t>
            </w:r>
          </w:p>
        </w:tc>
        <w:tc>
          <w:tcPr>
            <w:tcW w:w="126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p>
        </w:tc>
        <w:tc>
          <w:tcPr>
            <w:tcW w:w="126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p>
        </w:tc>
        <w:tc>
          <w:tcPr>
            <w:tcW w:w="126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r w:rsidRPr="00E66F3F">
              <w:rPr>
                <w:rFonts w:eastAsia="Times New Roman" w:cs="Times New Roman"/>
                <w:color w:val="000000"/>
                <w:kern w:val="0"/>
                <w:sz w:val="16"/>
                <w:szCs w:val="16"/>
                <w:lang w:eastAsia="fr-FR" w:bidi="ar-SA"/>
              </w:rPr>
              <w:t>Battements avec 1 frite sur le ventre</w:t>
            </w:r>
          </w:p>
        </w:tc>
        <w:tc>
          <w:tcPr>
            <w:tcW w:w="126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p>
        </w:tc>
        <w:tc>
          <w:tcPr>
            <w:tcW w:w="126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p>
        </w:tc>
        <w:tc>
          <w:tcPr>
            <w:tcW w:w="126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r w:rsidRPr="00E66F3F">
              <w:rPr>
                <w:rFonts w:eastAsia="Times New Roman" w:cs="Times New Roman"/>
                <w:color w:val="000000"/>
                <w:kern w:val="0"/>
                <w:sz w:val="16"/>
                <w:szCs w:val="16"/>
                <w:lang w:eastAsia="fr-FR" w:bidi="ar-SA"/>
              </w:rPr>
              <w:t>échelle</w:t>
            </w:r>
          </w:p>
        </w:tc>
      </w:tr>
      <w:tr w:rsidR="00E66F3F" w:rsidRPr="00E66F3F" w:rsidTr="00E66F3F">
        <w:trPr>
          <w:tblCellSpacing w:w="0" w:type="dxa"/>
        </w:trPr>
        <w:tc>
          <w:tcPr>
            <w:tcW w:w="1245"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r w:rsidRPr="00E66F3F">
              <w:rPr>
                <w:rFonts w:eastAsia="Times New Roman" w:cs="Times New Roman"/>
                <w:color w:val="000000"/>
                <w:kern w:val="0"/>
                <w:sz w:val="16"/>
                <w:szCs w:val="16"/>
                <w:lang w:eastAsia="fr-FR" w:bidi="ar-SA"/>
              </w:rPr>
              <w:t>Plongeon à genoux</w:t>
            </w:r>
          </w:p>
        </w:tc>
        <w:tc>
          <w:tcPr>
            <w:tcW w:w="126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p>
        </w:tc>
        <w:tc>
          <w:tcPr>
            <w:tcW w:w="126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p>
        </w:tc>
        <w:tc>
          <w:tcPr>
            <w:tcW w:w="126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r w:rsidRPr="00E66F3F">
              <w:rPr>
                <w:rFonts w:eastAsia="Times New Roman" w:cs="Times New Roman"/>
                <w:color w:val="000000"/>
                <w:kern w:val="0"/>
                <w:sz w:val="16"/>
                <w:szCs w:val="16"/>
                <w:lang w:eastAsia="fr-FR" w:bidi="ar-SA"/>
              </w:rPr>
              <w:t>Battements avec une planche sur le ventre</w:t>
            </w:r>
          </w:p>
        </w:tc>
        <w:tc>
          <w:tcPr>
            <w:tcW w:w="126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p>
        </w:tc>
        <w:tc>
          <w:tcPr>
            <w:tcW w:w="126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p>
        </w:tc>
        <w:tc>
          <w:tcPr>
            <w:tcW w:w="126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r w:rsidRPr="00E66F3F">
              <w:rPr>
                <w:rFonts w:eastAsia="Times New Roman" w:cs="Times New Roman"/>
                <w:color w:val="000000"/>
                <w:kern w:val="0"/>
                <w:sz w:val="16"/>
                <w:szCs w:val="16"/>
                <w:lang w:eastAsia="fr-FR" w:bidi="ar-SA"/>
              </w:rPr>
              <w:t xml:space="preserve">Bord </w:t>
            </w:r>
          </w:p>
        </w:tc>
      </w:tr>
      <w:tr w:rsidR="00E66F3F" w:rsidRPr="00E66F3F" w:rsidTr="00E66F3F">
        <w:trPr>
          <w:tblCellSpacing w:w="0" w:type="dxa"/>
        </w:trPr>
        <w:tc>
          <w:tcPr>
            <w:tcW w:w="1245"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r w:rsidRPr="00E66F3F">
              <w:rPr>
                <w:rFonts w:eastAsia="Times New Roman" w:cs="Times New Roman"/>
                <w:color w:val="000000"/>
                <w:kern w:val="0"/>
                <w:sz w:val="16"/>
                <w:szCs w:val="16"/>
                <w:lang w:eastAsia="fr-FR" w:bidi="ar-SA"/>
              </w:rPr>
              <w:t>Plongeon debout</w:t>
            </w:r>
          </w:p>
        </w:tc>
        <w:tc>
          <w:tcPr>
            <w:tcW w:w="126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p>
        </w:tc>
        <w:tc>
          <w:tcPr>
            <w:tcW w:w="126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p>
        </w:tc>
        <w:tc>
          <w:tcPr>
            <w:tcW w:w="126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r w:rsidRPr="00E66F3F">
              <w:rPr>
                <w:rFonts w:eastAsia="Times New Roman" w:cs="Times New Roman"/>
                <w:color w:val="000000"/>
                <w:kern w:val="0"/>
                <w:sz w:val="16"/>
                <w:szCs w:val="16"/>
                <w:lang w:eastAsia="fr-FR" w:bidi="ar-SA"/>
              </w:rPr>
              <w:t>Battements sur le ventre</w:t>
            </w:r>
          </w:p>
        </w:tc>
        <w:tc>
          <w:tcPr>
            <w:tcW w:w="126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p>
        </w:tc>
        <w:tc>
          <w:tcPr>
            <w:tcW w:w="126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p>
        </w:tc>
        <w:tc>
          <w:tcPr>
            <w:tcW w:w="126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r w:rsidRPr="00E66F3F">
              <w:rPr>
                <w:rFonts w:eastAsia="Times New Roman" w:cs="Times New Roman"/>
                <w:color w:val="000000"/>
                <w:kern w:val="0"/>
                <w:sz w:val="16"/>
                <w:szCs w:val="16"/>
                <w:lang w:eastAsia="fr-FR" w:bidi="ar-SA"/>
              </w:rPr>
              <w:t>Tapis</w:t>
            </w:r>
          </w:p>
        </w:tc>
      </w:tr>
      <w:tr w:rsidR="00E66F3F" w:rsidRPr="00E66F3F" w:rsidTr="00E66F3F">
        <w:trPr>
          <w:tblCellSpacing w:w="0" w:type="dxa"/>
        </w:trPr>
        <w:tc>
          <w:tcPr>
            <w:tcW w:w="1245"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p>
        </w:tc>
        <w:tc>
          <w:tcPr>
            <w:tcW w:w="126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p>
        </w:tc>
        <w:tc>
          <w:tcPr>
            <w:tcW w:w="126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p>
        </w:tc>
        <w:tc>
          <w:tcPr>
            <w:tcW w:w="126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p>
        </w:tc>
        <w:tc>
          <w:tcPr>
            <w:tcW w:w="126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p>
        </w:tc>
        <w:tc>
          <w:tcPr>
            <w:tcW w:w="126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p>
        </w:tc>
        <w:tc>
          <w:tcPr>
            <w:tcW w:w="126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p>
        </w:tc>
      </w:tr>
      <w:tr w:rsidR="00E66F3F" w:rsidRPr="00E66F3F" w:rsidTr="00E66F3F">
        <w:trPr>
          <w:tblCellSpacing w:w="0" w:type="dxa"/>
        </w:trPr>
        <w:tc>
          <w:tcPr>
            <w:tcW w:w="1245"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p>
        </w:tc>
        <w:tc>
          <w:tcPr>
            <w:tcW w:w="126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p>
        </w:tc>
        <w:tc>
          <w:tcPr>
            <w:tcW w:w="126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p>
        </w:tc>
        <w:tc>
          <w:tcPr>
            <w:tcW w:w="126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p>
        </w:tc>
        <w:tc>
          <w:tcPr>
            <w:tcW w:w="126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p>
        </w:tc>
        <w:tc>
          <w:tcPr>
            <w:tcW w:w="126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p>
        </w:tc>
        <w:tc>
          <w:tcPr>
            <w:tcW w:w="126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E66F3F" w:rsidRPr="00E66F3F" w:rsidRDefault="00E66F3F" w:rsidP="00E66F3F">
            <w:pPr>
              <w:widowControl/>
              <w:suppressAutoHyphens w:val="0"/>
              <w:spacing w:before="100" w:beforeAutospacing="1" w:line="288" w:lineRule="auto"/>
              <w:rPr>
                <w:rFonts w:ascii="Liberation Serif" w:eastAsia="Times New Roman" w:hAnsi="Liberation Serif" w:cs="Liberation Serif"/>
                <w:color w:val="000000"/>
                <w:kern w:val="0"/>
                <w:lang w:eastAsia="fr-FR" w:bidi="ar-SA"/>
              </w:rPr>
            </w:pPr>
          </w:p>
        </w:tc>
      </w:tr>
    </w:tbl>
    <w:p w:rsidR="00E66F3F" w:rsidRPr="00E66F3F" w:rsidRDefault="00E66F3F" w:rsidP="00E66F3F">
      <w:pPr>
        <w:widowControl/>
        <w:suppressAutoHyphens w:val="0"/>
        <w:spacing w:before="100" w:beforeAutospacing="1"/>
        <w:rPr>
          <w:rFonts w:ascii="Liberation Serif" w:eastAsia="Times New Roman" w:hAnsi="Liberation Serif" w:cs="Liberation Serif"/>
          <w:color w:val="000000"/>
          <w:kern w:val="0"/>
          <w:lang w:eastAsia="fr-FR" w:bidi="ar-SA"/>
        </w:rPr>
      </w:pPr>
    </w:p>
    <w:p w:rsidR="00E66F3F" w:rsidRDefault="00E66F3F" w:rsidP="003D52B4">
      <w:pPr>
        <w:pStyle w:val="western"/>
        <w:spacing w:after="0" w:line="240" w:lineRule="auto"/>
      </w:pPr>
    </w:p>
    <w:p w:rsidR="00E66F3F" w:rsidRDefault="0066507A" w:rsidP="003D52B4">
      <w:pPr>
        <w:pStyle w:val="western"/>
        <w:spacing w:after="0" w:line="240" w:lineRule="auto"/>
        <w:rPr>
          <w:color w:val="FF0000"/>
          <w:u w:val="single"/>
        </w:rPr>
      </w:pPr>
      <w:r>
        <w:rPr>
          <w:color w:val="FF0000"/>
          <w:u w:val="single"/>
        </w:rPr>
        <w:t>Après :</w:t>
      </w:r>
    </w:p>
    <w:p w:rsidR="0066507A" w:rsidRDefault="0066507A" w:rsidP="003D52B4">
      <w:pPr>
        <w:pStyle w:val="western"/>
        <w:spacing w:after="0" w:line="240" w:lineRule="auto"/>
        <w:rPr>
          <w:color w:val="FF0000"/>
        </w:rPr>
      </w:pPr>
      <w:r>
        <w:rPr>
          <w:color w:val="FF0000"/>
        </w:rPr>
        <w:sym w:font="Wingdings" w:char="F0C4"/>
      </w:r>
      <w:r>
        <w:rPr>
          <w:color w:val="FF0000"/>
        </w:rPr>
        <w:t xml:space="preserve"> Dire ses réussites, ses échecs</w:t>
      </w:r>
    </w:p>
    <w:p w:rsidR="0066507A" w:rsidRDefault="0066507A" w:rsidP="003D52B4">
      <w:pPr>
        <w:pStyle w:val="western"/>
        <w:spacing w:after="0" w:line="240" w:lineRule="auto"/>
        <w:rPr>
          <w:color w:val="FF0000"/>
        </w:rPr>
      </w:pPr>
      <w:r>
        <w:rPr>
          <w:color w:val="FF0000"/>
        </w:rPr>
        <w:sym w:font="Wingdings" w:char="F0C4"/>
      </w:r>
      <w:r>
        <w:rPr>
          <w:color w:val="FF0000"/>
        </w:rPr>
        <w:t xml:space="preserve"> Noter les procédures pour réussir</w:t>
      </w:r>
    </w:p>
    <w:p w:rsidR="0066507A" w:rsidRPr="0066507A" w:rsidRDefault="0066507A" w:rsidP="003D52B4">
      <w:pPr>
        <w:pStyle w:val="western"/>
        <w:spacing w:after="0" w:line="240" w:lineRule="auto"/>
        <w:rPr>
          <w:color w:val="FF0000"/>
        </w:rPr>
      </w:pPr>
      <w:r>
        <w:rPr>
          <w:color w:val="FF0000"/>
        </w:rPr>
        <w:sym w:font="Wingdings" w:char="F0C4"/>
      </w:r>
      <w:r>
        <w:rPr>
          <w:color w:val="FF0000"/>
        </w:rPr>
        <w:t xml:space="preserve"> Faire des projets pour les séances à venir</w:t>
      </w:r>
    </w:p>
    <w:p w:rsidR="00E66F3F" w:rsidRDefault="00E66F3F" w:rsidP="003D52B4">
      <w:pPr>
        <w:pStyle w:val="western"/>
        <w:spacing w:after="0" w:line="240" w:lineRule="auto"/>
      </w:pPr>
    </w:p>
    <w:p w:rsidR="00E66F3F" w:rsidRDefault="00E66F3F" w:rsidP="003D52B4">
      <w:pPr>
        <w:pStyle w:val="western"/>
        <w:spacing w:after="0" w:line="240" w:lineRule="auto"/>
      </w:pPr>
    </w:p>
    <w:p w:rsidR="00E66F3F" w:rsidRDefault="00E66F3F" w:rsidP="003D52B4">
      <w:pPr>
        <w:pStyle w:val="western"/>
        <w:spacing w:after="0" w:line="240" w:lineRule="auto"/>
      </w:pPr>
    </w:p>
    <w:p w:rsidR="00E66F3F" w:rsidRDefault="00E66F3F" w:rsidP="003D52B4">
      <w:pPr>
        <w:pStyle w:val="western"/>
        <w:spacing w:after="0" w:line="240" w:lineRule="auto"/>
      </w:pPr>
    </w:p>
    <w:p w:rsidR="007E3717" w:rsidRDefault="007E3717" w:rsidP="003D52B4">
      <w:pPr>
        <w:pStyle w:val="western"/>
        <w:spacing w:after="0" w:line="240" w:lineRule="auto"/>
      </w:pPr>
    </w:p>
    <w:p w:rsidR="007E3717" w:rsidRDefault="007E3717" w:rsidP="003D52B4">
      <w:pPr>
        <w:pStyle w:val="western"/>
        <w:spacing w:after="0" w:line="240" w:lineRule="auto"/>
      </w:pPr>
      <w:r w:rsidRPr="007E3717">
        <w:rPr>
          <w:noProof/>
        </w:rPr>
        <w:lastRenderedPageBreak/>
        <w:drawing>
          <wp:inline distT="0" distB="0" distL="0" distR="0">
            <wp:extent cx="9220200" cy="6519001"/>
            <wp:effectExtent l="0" t="0" r="0" b="0"/>
            <wp:docPr id="63" name="Image 63" descr="D:\Utilisateurs\circo\Downloads\Dispositif n°5 Séances 9 et 10 avec not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Utilisateurs\circo\Downloads\Dispositif n°5 Séances 9 et 10 avec notic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225816" cy="6522972"/>
                    </a:xfrm>
                    <a:prstGeom prst="rect">
                      <a:avLst/>
                    </a:prstGeom>
                    <a:noFill/>
                    <a:ln>
                      <a:noFill/>
                    </a:ln>
                  </pic:spPr>
                </pic:pic>
              </a:graphicData>
            </a:graphic>
          </wp:inline>
        </w:drawing>
      </w:r>
    </w:p>
    <w:p w:rsidR="007E3717" w:rsidRDefault="007E3717" w:rsidP="003D52B4">
      <w:pPr>
        <w:pStyle w:val="western"/>
        <w:spacing w:after="0" w:line="240" w:lineRule="auto"/>
      </w:pPr>
    </w:p>
    <w:p w:rsidR="007E3717" w:rsidRDefault="007E3717" w:rsidP="003D52B4">
      <w:pPr>
        <w:pStyle w:val="western"/>
        <w:spacing w:after="0" w:line="240" w:lineRule="auto"/>
      </w:pPr>
    </w:p>
    <w:p w:rsidR="00E66F3F" w:rsidRDefault="00E66F3F" w:rsidP="003D52B4">
      <w:pPr>
        <w:pStyle w:val="western"/>
        <w:spacing w:after="0" w:line="240" w:lineRule="auto"/>
      </w:pPr>
    </w:p>
    <w:p w:rsidR="00E66F3F" w:rsidRPr="00E66F3F" w:rsidRDefault="00E66F3F" w:rsidP="00E66F3F">
      <w:pPr>
        <w:suppressAutoHyphens w:val="0"/>
        <w:jc w:val="center"/>
        <w:rPr>
          <w:rFonts w:cs="Mangal"/>
          <w:color w:val="00000A"/>
          <w:kern w:val="0"/>
          <w:lang w:eastAsia="zh-CN"/>
        </w:rPr>
      </w:pPr>
      <w:r w:rsidRPr="00E66F3F">
        <w:rPr>
          <w:rFonts w:cs="Mangal"/>
          <w:color w:val="00000A"/>
          <w:kern w:val="0"/>
          <w:lang w:eastAsia="zh-CN"/>
        </w:rPr>
        <w:t xml:space="preserve">Séance 10:  </w:t>
      </w:r>
      <w:r w:rsidRPr="00E66F3F">
        <w:rPr>
          <w:rFonts w:cs="Mangal"/>
          <w:b/>
          <w:bCs/>
          <w:color w:val="00000A"/>
          <w:kern w:val="0"/>
          <w:lang w:eastAsia="zh-CN"/>
        </w:rPr>
        <w:t xml:space="preserve">DÉPLACEMENTS + </w:t>
      </w:r>
      <w:r w:rsidR="001829DC" w:rsidRPr="00E66F3F">
        <w:rPr>
          <w:rFonts w:cs="Mangal"/>
          <w:b/>
          <w:bCs/>
          <w:color w:val="00000A"/>
          <w:kern w:val="0"/>
          <w:lang w:eastAsia="zh-CN"/>
        </w:rPr>
        <w:t>GLISSÉES DORSALES</w:t>
      </w:r>
    </w:p>
    <w:p w:rsidR="00E66F3F" w:rsidRPr="00E66F3F" w:rsidRDefault="00E66F3F" w:rsidP="00E66F3F">
      <w:pPr>
        <w:suppressAutoHyphens w:val="0"/>
        <w:jc w:val="center"/>
        <w:rPr>
          <w:rFonts w:ascii="Liberation Serif" w:hAnsi="Liberation Serif" w:cs="Mangal"/>
          <w:b/>
          <w:bCs/>
          <w:color w:val="FF3333"/>
          <w:kern w:val="0"/>
          <w:lang w:eastAsia="zh-CN"/>
        </w:rPr>
      </w:pPr>
      <w:r w:rsidRPr="00E66F3F">
        <w:rPr>
          <w:rFonts w:cs="Mangal"/>
          <w:b/>
          <w:bCs/>
          <w:color w:val="FF3333"/>
          <w:kern w:val="0"/>
          <w:lang w:eastAsia="zh-CN"/>
        </w:rPr>
        <w:t xml:space="preserve">Dispo 5 </w:t>
      </w:r>
    </w:p>
    <w:p w:rsidR="0066507A" w:rsidRDefault="0066507A" w:rsidP="0066507A">
      <w:pPr>
        <w:widowControl/>
        <w:suppressAutoHyphens w:val="0"/>
        <w:spacing w:before="100" w:beforeAutospacing="1"/>
        <w:rPr>
          <w:rFonts w:ascii="Liberation Serif" w:eastAsia="Times New Roman" w:hAnsi="Liberation Serif" w:cs="Liberation Serif"/>
          <w:color w:val="FF0000"/>
          <w:kern w:val="0"/>
          <w:u w:val="single"/>
          <w:lang w:eastAsia="fr-FR" w:bidi="ar-SA"/>
        </w:rPr>
      </w:pPr>
      <w:r>
        <w:rPr>
          <w:rFonts w:ascii="Liberation Serif" w:eastAsia="Times New Roman" w:hAnsi="Liberation Serif" w:cs="Liberation Serif"/>
          <w:color w:val="FF0000"/>
          <w:kern w:val="0"/>
          <w:u w:val="single"/>
          <w:lang w:eastAsia="fr-FR" w:bidi="ar-SA"/>
        </w:rPr>
        <w:t>Avant :</w:t>
      </w:r>
    </w:p>
    <w:p w:rsidR="0066507A" w:rsidRDefault="0066507A" w:rsidP="0066507A">
      <w:pPr>
        <w:widowControl/>
        <w:suppressAutoHyphens w:val="0"/>
        <w:spacing w:before="100" w:beforeAutospacing="1"/>
        <w:rPr>
          <w:rFonts w:ascii="Liberation Serif" w:eastAsia="Times New Roman" w:hAnsi="Liberation Serif" w:cs="Liberation Serif"/>
          <w:color w:val="FF0000"/>
          <w:kern w:val="0"/>
          <w:lang w:eastAsia="fr-FR" w:bidi="ar-SA"/>
        </w:rPr>
      </w:pPr>
      <w:r w:rsidRPr="0066507A">
        <w:rPr>
          <w:rFonts w:ascii="Liberation Serif" w:eastAsia="Times New Roman" w:hAnsi="Liberation Serif" w:cs="Liberation Serif"/>
          <w:color w:val="FF0000"/>
          <w:kern w:val="0"/>
          <w:lang w:eastAsia="fr-FR" w:bidi="ar-SA"/>
        </w:rPr>
        <w:sym w:font="Wingdings" w:char="F0C4"/>
      </w:r>
      <w:r>
        <w:rPr>
          <w:rFonts w:ascii="Liberation Serif" w:eastAsia="Times New Roman" w:hAnsi="Liberation Serif" w:cs="Liberation Serif"/>
          <w:color w:val="FF0000"/>
          <w:kern w:val="0"/>
          <w:lang w:eastAsia="fr-FR" w:bidi="ar-SA"/>
        </w:rPr>
        <w:t xml:space="preserve"> Expliquer, faire dire les manières de faire qui sont efficaces</w:t>
      </w:r>
    </w:p>
    <w:p w:rsidR="00E66F3F" w:rsidRPr="00E66F3F" w:rsidRDefault="00E66F3F" w:rsidP="00E66F3F">
      <w:pPr>
        <w:suppressAutoHyphens w:val="0"/>
        <w:rPr>
          <w:rFonts w:cs="Mangal"/>
          <w:color w:val="00000A"/>
          <w:kern w:val="0"/>
          <w:lang w:eastAsia="zh-CN"/>
        </w:rPr>
      </w:pPr>
    </w:p>
    <w:p w:rsidR="00E66F3F" w:rsidRPr="00E66F3F" w:rsidRDefault="00E66F3F" w:rsidP="00E66F3F">
      <w:pPr>
        <w:suppressAutoHyphens w:val="0"/>
        <w:rPr>
          <w:rFonts w:cs="Mangal"/>
          <w:color w:val="00000A"/>
          <w:kern w:val="0"/>
          <w:lang w:eastAsia="zh-CN"/>
        </w:rPr>
      </w:pPr>
    </w:p>
    <w:p w:rsidR="00E66F3F" w:rsidRPr="00E66F3F" w:rsidRDefault="00E66F3F" w:rsidP="00E66F3F">
      <w:pPr>
        <w:suppressAutoHyphens w:val="0"/>
        <w:rPr>
          <w:rFonts w:cs="Mangal"/>
          <w:color w:val="00000A"/>
          <w:kern w:val="0"/>
          <w:lang w:eastAsia="zh-CN"/>
        </w:rPr>
      </w:pPr>
      <w:r w:rsidRPr="00E66F3F">
        <w:rPr>
          <w:rFonts w:cs="Mangal"/>
          <w:b/>
          <w:bCs/>
          <w:color w:val="00000A"/>
          <w:kern w:val="0"/>
          <w:u w:val="single"/>
          <w:lang w:eastAsia="zh-CN"/>
        </w:rPr>
        <w:t>OBJECTIFS</w:t>
      </w:r>
      <w:r w:rsidRPr="00E66F3F">
        <w:rPr>
          <w:rFonts w:cs="Mangal"/>
          <w:b/>
          <w:bCs/>
          <w:color w:val="00000A"/>
          <w:kern w:val="0"/>
          <w:lang w:eastAsia="zh-CN"/>
        </w:rPr>
        <w:t>:</w:t>
      </w:r>
      <w:r w:rsidRPr="00E66F3F">
        <w:rPr>
          <w:rFonts w:cs="Mangal"/>
          <w:color w:val="00000A"/>
          <w:kern w:val="0"/>
          <w:lang w:eastAsia="zh-CN"/>
        </w:rPr>
        <w:t xml:space="preserve"> </w:t>
      </w:r>
      <w:r w:rsidRPr="00E66F3F">
        <w:rPr>
          <w:rFonts w:cs="Mangal"/>
          <w:color w:val="00000A"/>
          <w:kern w:val="0"/>
          <w:lang w:eastAsia="zh-CN"/>
        </w:rPr>
        <w:tab/>
        <w:t xml:space="preserve">Obtenir une propulsion efficace par les </w:t>
      </w:r>
      <w:r w:rsidR="001829DC" w:rsidRPr="00E66F3F">
        <w:rPr>
          <w:rFonts w:cs="Mangal"/>
          <w:color w:val="00000A"/>
          <w:kern w:val="0"/>
          <w:lang w:eastAsia="zh-CN"/>
        </w:rPr>
        <w:t>jambes sur</w:t>
      </w:r>
      <w:r w:rsidRPr="00E66F3F">
        <w:rPr>
          <w:rFonts w:cs="Mangal"/>
          <w:color w:val="00000A"/>
          <w:kern w:val="0"/>
          <w:lang w:eastAsia="zh-CN"/>
        </w:rPr>
        <w:t xml:space="preserve"> le dos </w:t>
      </w:r>
    </w:p>
    <w:p w:rsidR="00E66F3F" w:rsidRPr="00E66F3F" w:rsidRDefault="00E66F3F" w:rsidP="00E66F3F">
      <w:pPr>
        <w:keepNext/>
        <w:numPr>
          <w:ilvl w:val="4"/>
          <w:numId w:val="15"/>
        </w:numPr>
        <w:suppressAutoHyphens w:val="0"/>
        <w:spacing w:before="120" w:after="60"/>
        <w:outlineLvl w:val="4"/>
        <w:rPr>
          <w:rFonts w:eastAsia="Microsoft YaHei" w:cs="Mangal"/>
          <w:b/>
          <w:bCs/>
          <w:color w:val="00000A"/>
          <w:kern w:val="0"/>
          <w:lang w:eastAsia="zh-CN"/>
        </w:rPr>
      </w:pPr>
      <w:r w:rsidRPr="00E66F3F">
        <w:rPr>
          <w:rFonts w:eastAsia="Microsoft YaHei" w:cs="Mangal"/>
          <w:b/>
          <w:bCs/>
          <w:color w:val="00000A"/>
          <w:kern w:val="0"/>
          <w:lang w:eastAsia="zh-CN"/>
        </w:rPr>
        <w:t xml:space="preserve">              </w:t>
      </w:r>
      <w:r w:rsidRPr="00E66F3F">
        <w:rPr>
          <w:rFonts w:eastAsia="Microsoft YaHei" w:cs="Mangal"/>
          <w:color w:val="00000A"/>
          <w:kern w:val="0"/>
          <w:lang w:eastAsia="zh-CN"/>
        </w:rPr>
        <w:t xml:space="preserve">       </w:t>
      </w:r>
      <w:r w:rsidRPr="00E66F3F">
        <w:rPr>
          <w:rFonts w:eastAsia="Microsoft YaHei" w:cs="Mangal"/>
          <w:color w:val="00000A"/>
          <w:kern w:val="0"/>
          <w:lang w:eastAsia="zh-CN"/>
        </w:rPr>
        <w:tab/>
        <w:t xml:space="preserve">Comprendre quelle position va me permettre de glisser de la manière la plus </w:t>
      </w:r>
      <w:r w:rsidRPr="00E66F3F">
        <w:rPr>
          <w:rFonts w:eastAsia="Microsoft YaHei" w:cs="Mangal"/>
          <w:color w:val="00000A"/>
          <w:kern w:val="0"/>
          <w:lang w:eastAsia="zh-CN"/>
        </w:rPr>
        <w:tab/>
        <w:t>efficace possible sur le dos.</w:t>
      </w:r>
    </w:p>
    <w:p w:rsidR="00E66F3F" w:rsidRPr="00E66F3F" w:rsidRDefault="00E66F3F" w:rsidP="00E66F3F">
      <w:pPr>
        <w:suppressAutoHyphens w:val="0"/>
        <w:rPr>
          <w:rFonts w:eastAsia="Liberation Serif;Times New Roma" w:cs="Liberation Serif;Times New Roma"/>
          <w:color w:val="00000A"/>
          <w:kern w:val="0"/>
          <w:lang w:eastAsia="zh-CN"/>
        </w:rPr>
      </w:pPr>
    </w:p>
    <w:p w:rsidR="00E66F3F" w:rsidRPr="00E66F3F" w:rsidRDefault="00E66F3F" w:rsidP="00E66F3F">
      <w:pPr>
        <w:suppressAutoHyphens w:val="0"/>
        <w:rPr>
          <w:rFonts w:cs="Mangal"/>
          <w:color w:val="00000A"/>
          <w:kern w:val="0"/>
          <w:lang w:eastAsia="zh-CN"/>
        </w:rPr>
      </w:pPr>
      <w:r w:rsidRPr="00E66F3F">
        <w:rPr>
          <w:rFonts w:cs="Mangal"/>
          <w:b/>
          <w:bCs/>
          <w:color w:val="00000A"/>
          <w:kern w:val="0"/>
          <w:u w:val="single"/>
          <w:lang w:eastAsia="zh-CN"/>
        </w:rPr>
        <w:t>BUTS</w:t>
      </w:r>
      <w:r w:rsidRPr="00E66F3F">
        <w:rPr>
          <w:rFonts w:cs="Mangal"/>
          <w:b/>
          <w:bCs/>
          <w:color w:val="00000A"/>
          <w:kern w:val="0"/>
          <w:lang w:eastAsia="zh-CN"/>
        </w:rPr>
        <w:t xml:space="preserve">: </w:t>
      </w:r>
      <w:r w:rsidRPr="00E66F3F">
        <w:rPr>
          <w:rFonts w:cs="Mangal"/>
          <w:color w:val="00000A"/>
          <w:kern w:val="0"/>
          <w:lang w:eastAsia="zh-CN"/>
        </w:rPr>
        <w:t xml:space="preserve"> </w:t>
      </w:r>
      <w:r w:rsidRPr="00E66F3F">
        <w:rPr>
          <w:rFonts w:cs="Mangal"/>
          <w:color w:val="00000A"/>
          <w:kern w:val="0"/>
          <w:lang w:eastAsia="zh-CN"/>
        </w:rPr>
        <w:tab/>
        <w:t xml:space="preserve">Se déplacer en battements avec un minimum </w:t>
      </w:r>
      <w:r w:rsidR="001829DC" w:rsidRPr="00E66F3F">
        <w:rPr>
          <w:rFonts w:cs="Mangal"/>
          <w:color w:val="00000A"/>
          <w:kern w:val="0"/>
          <w:lang w:eastAsia="zh-CN"/>
        </w:rPr>
        <w:t>d’arrêts sur</w:t>
      </w:r>
      <w:r w:rsidRPr="00E66F3F">
        <w:rPr>
          <w:rFonts w:cs="Mangal"/>
          <w:color w:val="00000A"/>
          <w:kern w:val="0"/>
          <w:lang w:eastAsia="zh-CN"/>
        </w:rPr>
        <w:t xml:space="preserve"> une distance de 25</w:t>
      </w:r>
      <w:r w:rsidR="001829DC" w:rsidRPr="00E66F3F">
        <w:rPr>
          <w:rFonts w:cs="Mangal"/>
          <w:color w:val="00000A"/>
          <w:kern w:val="0"/>
          <w:lang w:eastAsia="zh-CN"/>
        </w:rPr>
        <w:t>m sur</w:t>
      </w:r>
      <w:r w:rsidRPr="00E66F3F">
        <w:rPr>
          <w:rFonts w:cs="Mangal"/>
          <w:color w:val="00000A"/>
          <w:kern w:val="0"/>
          <w:lang w:eastAsia="zh-CN"/>
        </w:rPr>
        <w:t xml:space="preserve"> le </w:t>
      </w:r>
      <w:r w:rsidRPr="00E66F3F">
        <w:rPr>
          <w:rFonts w:cs="Mangal"/>
          <w:color w:val="00000A"/>
          <w:kern w:val="0"/>
          <w:lang w:eastAsia="zh-CN"/>
        </w:rPr>
        <w:tab/>
      </w:r>
      <w:r w:rsidRPr="00E66F3F">
        <w:rPr>
          <w:rFonts w:cs="Mangal"/>
          <w:color w:val="00000A"/>
          <w:kern w:val="0"/>
          <w:lang w:eastAsia="zh-CN"/>
        </w:rPr>
        <w:tab/>
        <w:t>dos</w:t>
      </w:r>
    </w:p>
    <w:p w:rsidR="00E66F3F" w:rsidRPr="00E66F3F" w:rsidRDefault="00E66F3F" w:rsidP="00E66F3F">
      <w:pPr>
        <w:suppressAutoHyphens w:val="0"/>
        <w:rPr>
          <w:rFonts w:cs="Mangal"/>
          <w:color w:val="00000A"/>
          <w:kern w:val="0"/>
          <w:lang w:eastAsia="zh-CN"/>
        </w:rPr>
      </w:pPr>
      <w:r w:rsidRPr="00E66F3F">
        <w:rPr>
          <w:rFonts w:cs="Mangal"/>
          <w:color w:val="00000A"/>
          <w:kern w:val="0"/>
          <w:lang w:eastAsia="zh-CN"/>
        </w:rPr>
        <w:tab/>
      </w:r>
      <w:r w:rsidRPr="00E66F3F">
        <w:rPr>
          <w:rFonts w:cs="Mangal"/>
          <w:color w:val="00000A"/>
          <w:kern w:val="0"/>
          <w:lang w:eastAsia="zh-CN"/>
        </w:rPr>
        <w:tab/>
        <w:t>Glisser sans appréhension jusqu’à la ligne première ligne d’eau sur le dos</w:t>
      </w:r>
    </w:p>
    <w:p w:rsidR="00E66F3F" w:rsidRPr="00E66F3F" w:rsidRDefault="00E66F3F" w:rsidP="00E66F3F">
      <w:pPr>
        <w:suppressAutoHyphens w:val="0"/>
        <w:rPr>
          <w:rFonts w:cs="Mangal"/>
          <w:color w:val="00000A"/>
          <w:kern w:val="0"/>
          <w:lang w:eastAsia="zh-CN"/>
        </w:rPr>
      </w:pPr>
    </w:p>
    <w:p w:rsidR="00E66F3F" w:rsidRPr="00E66F3F" w:rsidRDefault="00E66F3F" w:rsidP="00E66F3F">
      <w:pPr>
        <w:suppressAutoHyphens w:val="0"/>
        <w:rPr>
          <w:rFonts w:cs="Mangal"/>
          <w:color w:val="00000A"/>
          <w:kern w:val="0"/>
          <w:lang w:eastAsia="zh-CN"/>
        </w:rPr>
      </w:pPr>
      <w:r w:rsidRPr="00E66F3F">
        <w:rPr>
          <w:rFonts w:cs="Mangal"/>
          <w:b/>
          <w:bCs/>
          <w:color w:val="00000A"/>
          <w:kern w:val="0"/>
          <w:u w:val="single"/>
          <w:lang w:eastAsia="zh-CN"/>
        </w:rPr>
        <w:t>CRITERE DE REUSSITE</w:t>
      </w:r>
      <w:r w:rsidRPr="00E66F3F">
        <w:rPr>
          <w:rFonts w:cs="Mangal"/>
          <w:b/>
          <w:bCs/>
          <w:color w:val="00000A"/>
          <w:kern w:val="0"/>
          <w:lang w:eastAsia="zh-CN"/>
        </w:rPr>
        <w:t>:</w:t>
      </w:r>
      <w:r w:rsidRPr="00E66F3F">
        <w:rPr>
          <w:rFonts w:cs="Mangal"/>
          <w:color w:val="00000A"/>
          <w:kern w:val="0"/>
          <w:lang w:eastAsia="zh-CN"/>
        </w:rPr>
        <w:t xml:space="preserve">  J’ai effectué au </w:t>
      </w:r>
      <w:r w:rsidR="001829DC" w:rsidRPr="00E66F3F">
        <w:rPr>
          <w:rFonts w:cs="Mangal"/>
          <w:color w:val="00000A"/>
          <w:kern w:val="0"/>
          <w:lang w:eastAsia="zh-CN"/>
        </w:rPr>
        <w:t>minimum 15</w:t>
      </w:r>
      <w:r w:rsidRPr="00E66F3F">
        <w:rPr>
          <w:rFonts w:cs="Mangal"/>
          <w:color w:val="00000A"/>
          <w:kern w:val="0"/>
          <w:lang w:eastAsia="zh-CN"/>
        </w:rPr>
        <w:t xml:space="preserve">m sur le dos en regardant le plafond </w:t>
      </w:r>
      <w:r w:rsidRPr="00E66F3F">
        <w:rPr>
          <w:rFonts w:cs="Mangal"/>
          <w:color w:val="00000A"/>
          <w:kern w:val="0"/>
          <w:lang w:eastAsia="zh-CN"/>
        </w:rPr>
        <w:tab/>
      </w:r>
      <w:r w:rsidRPr="00E66F3F">
        <w:rPr>
          <w:rFonts w:cs="Mangal"/>
          <w:color w:val="00000A"/>
          <w:kern w:val="0"/>
          <w:lang w:eastAsia="zh-CN"/>
        </w:rPr>
        <w:tab/>
      </w:r>
      <w:r w:rsidRPr="00E66F3F">
        <w:rPr>
          <w:rFonts w:cs="Mangal"/>
          <w:color w:val="00000A"/>
          <w:kern w:val="0"/>
          <w:lang w:eastAsia="zh-CN"/>
        </w:rPr>
        <w:tab/>
      </w:r>
      <w:r w:rsidRPr="00E66F3F">
        <w:rPr>
          <w:rFonts w:cs="Mangal"/>
          <w:color w:val="00000A"/>
          <w:kern w:val="0"/>
          <w:lang w:eastAsia="zh-CN"/>
        </w:rPr>
        <w:tab/>
        <w:t>sans m’arrêter</w:t>
      </w:r>
    </w:p>
    <w:p w:rsidR="00E66F3F" w:rsidRPr="00E66F3F" w:rsidRDefault="00E66F3F" w:rsidP="00E66F3F">
      <w:pPr>
        <w:suppressAutoHyphens w:val="0"/>
        <w:rPr>
          <w:rFonts w:cs="Mangal"/>
          <w:color w:val="00000A"/>
          <w:kern w:val="0"/>
          <w:lang w:eastAsia="zh-CN"/>
        </w:rPr>
      </w:pPr>
      <w:r w:rsidRPr="00E66F3F">
        <w:rPr>
          <w:rFonts w:cs="Mangal"/>
          <w:color w:val="00000A"/>
          <w:kern w:val="0"/>
          <w:lang w:eastAsia="zh-CN"/>
        </w:rPr>
        <w:tab/>
      </w:r>
      <w:r w:rsidRPr="00E66F3F">
        <w:rPr>
          <w:rFonts w:cs="Mangal"/>
          <w:color w:val="00000A"/>
          <w:kern w:val="0"/>
          <w:lang w:eastAsia="zh-CN"/>
        </w:rPr>
        <w:tab/>
      </w:r>
      <w:r w:rsidRPr="00E66F3F">
        <w:rPr>
          <w:rFonts w:cs="Mangal"/>
          <w:color w:val="00000A"/>
          <w:kern w:val="0"/>
          <w:lang w:eastAsia="zh-CN"/>
        </w:rPr>
        <w:tab/>
      </w:r>
      <w:r w:rsidRPr="00E66F3F">
        <w:rPr>
          <w:rFonts w:cs="Mangal"/>
          <w:color w:val="00000A"/>
          <w:kern w:val="0"/>
          <w:lang w:eastAsia="zh-CN"/>
        </w:rPr>
        <w:tab/>
        <w:t>J’ai réussi à glisser jusqu’à la ligne d’eau sur le dos</w:t>
      </w:r>
    </w:p>
    <w:p w:rsidR="00E66F3F" w:rsidRPr="00E66F3F" w:rsidRDefault="00E66F3F" w:rsidP="00E66F3F">
      <w:pPr>
        <w:suppressAutoHyphens w:val="0"/>
        <w:rPr>
          <w:rFonts w:cs="Mangal"/>
          <w:color w:val="00000A"/>
          <w:kern w:val="0"/>
          <w:lang w:eastAsia="zh-CN"/>
        </w:rPr>
      </w:pPr>
    </w:p>
    <w:p w:rsidR="00E66F3F" w:rsidRPr="00E66F3F" w:rsidRDefault="00E66F3F" w:rsidP="00E66F3F">
      <w:pPr>
        <w:suppressAutoHyphens w:val="0"/>
        <w:rPr>
          <w:rFonts w:cs="Mangal"/>
          <w:color w:val="00000A"/>
          <w:kern w:val="0"/>
          <w:lang w:eastAsia="zh-CN"/>
        </w:rPr>
      </w:pPr>
      <w:r w:rsidRPr="00E66F3F">
        <w:rPr>
          <w:rFonts w:cs="Mangal"/>
          <w:color w:val="00000A"/>
          <w:kern w:val="0"/>
          <w:u w:val="single"/>
          <w:lang w:eastAsia="zh-CN"/>
        </w:rPr>
        <w:t>Ligne 2 et 4</w:t>
      </w:r>
      <w:r w:rsidRPr="00E66F3F">
        <w:rPr>
          <w:rFonts w:cs="Mangal"/>
          <w:color w:val="00000A"/>
          <w:kern w:val="0"/>
          <w:lang w:eastAsia="zh-CN"/>
        </w:rPr>
        <w:t xml:space="preserve">: </w:t>
      </w:r>
      <w:r w:rsidRPr="00E66F3F">
        <w:rPr>
          <w:rFonts w:cs="Mangal"/>
          <w:color w:val="00000A"/>
          <w:kern w:val="0"/>
          <w:lang w:eastAsia="zh-CN"/>
        </w:rPr>
        <w:tab/>
        <w:t>Je me déplace sur le dos avec matériel (planche, frite)</w:t>
      </w:r>
      <w:r w:rsidR="001829DC">
        <w:rPr>
          <w:rFonts w:cs="Mangal"/>
          <w:color w:val="00000A"/>
          <w:kern w:val="0"/>
          <w:lang w:eastAsia="zh-CN"/>
        </w:rPr>
        <w:t xml:space="preserve"> sur une </w:t>
      </w:r>
      <w:r w:rsidRPr="00E66F3F">
        <w:rPr>
          <w:rFonts w:cs="Mangal"/>
          <w:color w:val="00000A"/>
          <w:kern w:val="0"/>
          <w:lang w:eastAsia="zh-CN"/>
        </w:rPr>
        <w:t xml:space="preserve">distance de 25m en essayant d’avoir une position la plus efficace et </w:t>
      </w:r>
      <w:r w:rsidRPr="00E66F3F">
        <w:rPr>
          <w:rFonts w:cs="Mangal"/>
          <w:color w:val="00000A"/>
          <w:kern w:val="0"/>
          <w:lang w:eastAsia="zh-CN"/>
        </w:rPr>
        <w:tab/>
      </w:r>
      <w:r w:rsidRPr="00E66F3F">
        <w:rPr>
          <w:rFonts w:cs="Mangal"/>
          <w:color w:val="00000A"/>
          <w:kern w:val="0"/>
          <w:lang w:eastAsia="zh-CN"/>
        </w:rPr>
        <w:tab/>
      </w:r>
      <w:r w:rsidRPr="00E66F3F">
        <w:rPr>
          <w:rFonts w:cs="Mangal"/>
          <w:color w:val="00000A"/>
          <w:kern w:val="0"/>
          <w:lang w:eastAsia="zh-CN"/>
        </w:rPr>
        <w:tab/>
      </w:r>
      <w:r w:rsidRPr="00E66F3F">
        <w:rPr>
          <w:rFonts w:cs="Mangal"/>
          <w:color w:val="00000A"/>
          <w:kern w:val="0"/>
          <w:lang w:eastAsia="zh-CN"/>
        </w:rPr>
        <w:tab/>
        <w:t>la plus allongée possible et un battement efficace.</w:t>
      </w:r>
    </w:p>
    <w:p w:rsidR="00E66F3F" w:rsidRPr="00E66F3F" w:rsidRDefault="00E66F3F" w:rsidP="00E66F3F">
      <w:pPr>
        <w:suppressAutoHyphens w:val="0"/>
        <w:rPr>
          <w:rFonts w:cs="Mangal"/>
          <w:color w:val="00000A"/>
          <w:kern w:val="0"/>
          <w:lang w:eastAsia="zh-CN"/>
        </w:rPr>
      </w:pPr>
    </w:p>
    <w:p w:rsidR="00E66F3F" w:rsidRPr="00E66F3F" w:rsidRDefault="00E66F3F" w:rsidP="00E66F3F">
      <w:pPr>
        <w:suppressAutoHyphens w:val="0"/>
        <w:rPr>
          <w:rFonts w:cs="Mangal"/>
          <w:color w:val="00000A"/>
          <w:kern w:val="0"/>
          <w:lang w:eastAsia="zh-CN"/>
        </w:rPr>
      </w:pPr>
      <w:r w:rsidRPr="00E66F3F">
        <w:rPr>
          <w:rFonts w:cs="Mangal"/>
          <w:color w:val="00000A"/>
          <w:kern w:val="0"/>
          <w:u w:val="single"/>
          <w:lang w:eastAsia="zh-CN"/>
        </w:rPr>
        <w:t>bord :</w:t>
      </w:r>
      <w:r w:rsidRPr="00E66F3F">
        <w:rPr>
          <w:rFonts w:cs="Mangal"/>
          <w:color w:val="00000A"/>
          <w:kern w:val="0"/>
          <w:lang w:eastAsia="zh-CN"/>
        </w:rPr>
        <w:tab/>
      </w:r>
      <w:r w:rsidRPr="00E66F3F">
        <w:rPr>
          <w:rFonts w:cs="Mangal"/>
          <w:color w:val="00000A"/>
          <w:kern w:val="0"/>
          <w:lang w:eastAsia="zh-CN"/>
        </w:rPr>
        <w:tab/>
      </w:r>
      <w:r w:rsidRPr="00E66F3F">
        <w:rPr>
          <w:rFonts w:cs="Mangal"/>
          <w:b/>
          <w:bCs/>
          <w:color w:val="00000A"/>
          <w:kern w:val="0"/>
          <w:lang w:eastAsia="zh-CN"/>
        </w:rPr>
        <w:t>Ateliers glisse dos:</w:t>
      </w:r>
    </w:p>
    <w:p w:rsidR="00E66F3F" w:rsidRPr="00E66F3F" w:rsidRDefault="00E66F3F" w:rsidP="00E66F3F">
      <w:pPr>
        <w:suppressAutoHyphens w:val="0"/>
        <w:rPr>
          <w:rFonts w:ascii="Liberation Serif" w:hAnsi="Liberation Serif" w:cs="Mangal"/>
          <w:b/>
          <w:bCs/>
          <w:color w:val="00000A"/>
          <w:kern w:val="0"/>
          <w:lang w:eastAsia="zh-CN"/>
        </w:rPr>
      </w:pPr>
    </w:p>
    <w:p w:rsidR="00E66F3F" w:rsidRPr="00E66F3F" w:rsidRDefault="00E66F3F" w:rsidP="00E66F3F">
      <w:pPr>
        <w:suppressAutoHyphens w:val="0"/>
        <w:rPr>
          <w:rFonts w:cs="Mangal"/>
          <w:color w:val="00000A"/>
          <w:kern w:val="0"/>
          <w:lang w:eastAsia="zh-CN"/>
        </w:rPr>
      </w:pPr>
      <w:r w:rsidRPr="00E66F3F">
        <w:rPr>
          <w:rFonts w:cs="Mangal"/>
          <w:color w:val="00000A"/>
          <w:kern w:val="0"/>
          <w:lang w:eastAsia="zh-CN"/>
        </w:rPr>
        <w:tab/>
      </w:r>
      <w:r w:rsidRPr="00E66F3F">
        <w:rPr>
          <w:rFonts w:cs="Mangal"/>
          <w:color w:val="00000A"/>
          <w:kern w:val="0"/>
          <w:lang w:eastAsia="zh-CN"/>
        </w:rPr>
        <w:tab/>
        <w:t>- Atelier 1: glisser jusqu’à la ligne d’eau</w:t>
      </w:r>
    </w:p>
    <w:p w:rsidR="00E66F3F" w:rsidRPr="00E66F3F" w:rsidRDefault="00E66F3F" w:rsidP="00E66F3F">
      <w:pPr>
        <w:suppressAutoHyphens w:val="0"/>
        <w:rPr>
          <w:rFonts w:cs="Mangal"/>
          <w:color w:val="00000A"/>
          <w:kern w:val="0"/>
          <w:lang w:eastAsia="zh-CN"/>
        </w:rPr>
      </w:pPr>
      <w:r w:rsidRPr="00E66F3F">
        <w:rPr>
          <w:rFonts w:cs="Mangal"/>
          <w:color w:val="00000A"/>
          <w:kern w:val="0"/>
          <w:lang w:eastAsia="zh-CN"/>
        </w:rPr>
        <w:tab/>
      </w:r>
      <w:r w:rsidRPr="00E66F3F">
        <w:rPr>
          <w:rFonts w:cs="Mangal"/>
          <w:color w:val="00000A"/>
          <w:kern w:val="0"/>
          <w:lang w:eastAsia="zh-CN"/>
        </w:rPr>
        <w:tab/>
        <w:t>- Atelier 2: glisser sur le dos et vriller sur le ventre pour passer dans le cerceau</w:t>
      </w:r>
    </w:p>
    <w:p w:rsidR="00E66F3F" w:rsidRPr="00E66F3F" w:rsidRDefault="00E66F3F" w:rsidP="00E66F3F">
      <w:pPr>
        <w:suppressAutoHyphens w:val="0"/>
        <w:rPr>
          <w:rFonts w:cs="Mangal"/>
          <w:color w:val="00000A"/>
          <w:kern w:val="0"/>
          <w:lang w:eastAsia="zh-CN"/>
        </w:rPr>
      </w:pPr>
      <w:r w:rsidRPr="00E66F3F">
        <w:rPr>
          <w:rFonts w:cs="Mangal"/>
          <w:color w:val="00000A"/>
          <w:kern w:val="0"/>
          <w:lang w:eastAsia="zh-CN"/>
        </w:rPr>
        <w:tab/>
      </w:r>
      <w:r w:rsidRPr="00E66F3F">
        <w:rPr>
          <w:rFonts w:cs="Mangal"/>
          <w:color w:val="00000A"/>
          <w:kern w:val="0"/>
          <w:lang w:eastAsia="zh-CN"/>
        </w:rPr>
        <w:tab/>
        <w:t>- Atelier 3: Effectuer la plus grande distance possible en glissant</w:t>
      </w:r>
    </w:p>
    <w:p w:rsidR="00E66F3F" w:rsidRPr="00E66F3F" w:rsidRDefault="00E66F3F" w:rsidP="00E66F3F">
      <w:pPr>
        <w:suppressAutoHyphens w:val="0"/>
        <w:rPr>
          <w:rFonts w:cs="Mangal"/>
          <w:color w:val="00000A"/>
          <w:kern w:val="0"/>
          <w:lang w:eastAsia="zh-CN"/>
        </w:rPr>
      </w:pPr>
    </w:p>
    <w:p w:rsidR="008E122B" w:rsidRDefault="008E122B" w:rsidP="00E66F3F">
      <w:pPr>
        <w:suppressAutoHyphens w:val="0"/>
        <w:rPr>
          <w:rFonts w:cs="Mangal"/>
          <w:b/>
          <w:bCs/>
          <w:color w:val="00000A"/>
          <w:kern w:val="0"/>
          <w:u w:val="single"/>
          <w:lang w:eastAsia="zh-CN"/>
        </w:rPr>
      </w:pPr>
    </w:p>
    <w:p w:rsidR="008E122B" w:rsidRDefault="008E122B" w:rsidP="00E66F3F">
      <w:pPr>
        <w:suppressAutoHyphens w:val="0"/>
        <w:rPr>
          <w:rFonts w:cs="Mangal"/>
          <w:b/>
          <w:bCs/>
          <w:color w:val="00000A"/>
          <w:kern w:val="0"/>
          <w:u w:val="single"/>
          <w:lang w:eastAsia="zh-CN"/>
        </w:rPr>
      </w:pPr>
    </w:p>
    <w:p w:rsidR="008E122B" w:rsidRDefault="008E122B" w:rsidP="00E66F3F">
      <w:pPr>
        <w:suppressAutoHyphens w:val="0"/>
        <w:rPr>
          <w:rFonts w:cs="Mangal"/>
          <w:b/>
          <w:bCs/>
          <w:color w:val="00000A"/>
          <w:kern w:val="0"/>
          <w:u w:val="single"/>
          <w:lang w:eastAsia="zh-CN"/>
        </w:rPr>
      </w:pPr>
    </w:p>
    <w:p w:rsidR="008E122B" w:rsidRDefault="008E122B" w:rsidP="00E66F3F">
      <w:pPr>
        <w:suppressAutoHyphens w:val="0"/>
        <w:rPr>
          <w:rFonts w:cs="Mangal"/>
          <w:b/>
          <w:bCs/>
          <w:color w:val="00000A"/>
          <w:kern w:val="0"/>
          <w:u w:val="single"/>
          <w:lang w:eastAsia="zh-CN"/>
        </w:rPr>
      </w:pPr>
    </w:p>
    <w:p w:rsidR="008E122B" w:rsidRDefault="008E122B" w:rsidP="00E66F3F">
      <w:pPr>
        <w:suppressAutoHyphens w:val="0"/>
        <w:rPr>
          <w:rFonts w:cs="Mangal"/>
          <w:b/>
          <w:bCs/>
          <w:color w:val="00000A"/>
          <w:kern w:val="0"/>
          <w:u w:val="single"/>
          <w:lang w:eastAsia="zh-CN"/>
        </w:rPr>
      </w:pPr>
    </w:p>
    <w:p w:rsidR="008E122B" w:rsidRDefault="008E122B" w:rsidP="00E66F3F">
      <w:pPr>
        <w:suppressAutoHyphens w:val="0"/>
        <w:rPr>
          <w:rFonts w:cs="Mangal"/>
          <w:b/>
          <w:bCs/>
          <w:color w:val="00000A"/>
          <w:kern w:val="0"/>
          <w:u w:val="single"/>
          <w:lang w:eastAsia="zh-CN"/>
        </w:rPr>
      </w:pPr>
    </w:p>
    <w:p w:rsidR="00E66F3F" w:rsidRPr="00E66F3F" w:rsidRDefault="00E66F3F" w:rsidP="00E66F3F">
      <w:pPr>
        <w:suppressAutoHyphens w:val="0"/>
        <w:rPr>
          <w:rFonts w:ascii="Liberation Serif" w:hAnsi="Liberation Serif" w:cs="Mangal"/>
          <w:color w:val="00000A"/>
          <w:kern w:val="0"/>
          <w:u w:val="single"/>
          <w:lang w:eastAsia="zh-CN"/>
        </w:rPr>
      </w:pPr>
      <w:r w:rsidRPr="00E66F3F">
        <w:rPr>
          <w:rFonts w:cs="Mangal"/>
          <w:b/>
          <w:bCs/>
          <w:color w:val="00000A"/>
          <w:kern w:val="0"/>
          <w:u w:val="single"/>
          <w:lang w:eastAsia="zh-CN"/>
        </w:rPr>
        <w:lastRenderedPageBreak/>
        <w:t>TACHES:</w:t>
      </w:r>
    </w:p>
    <w:p w:rsidR="00E66F3F" w:rsidRPr="00E66F3F" w:rsidRDefault="00E66F3F" w:rsidP="00E66F3F">
      <w:pPr>
        <w:suppressAutoHyphens w:val="0"/>
        <w:rPr>
          <w:rFonts w:cs="Mangal"/>
          <w:color w:val="00000A"/>
          <w:kern w:val="0"/>
          <w:lang w:eastAsia="zh-CN"/>
        </w:rPr>
      </w:pPr>
    </w:p>
    <w:p w:rsidR="00E66F3F" w:rsidRPr="00E66F3F" w:rsidRDefault="00E66F3F" w:rsidP="00E66F3F">
      <w:pPr>
        <w:suppressAutoHyphens w:val="0"/>
        <w:rPr>
          <w:rFonts w:cs="Mangal"/>
          <w:color w:val="00000A"/>
          <w:kern w:val="0"/>
          <w:lang w:eastAsia="zh-CN"/>
        </w:rPr>
      </w:pPr>
    </w:p>
    <w:p w:rsidR="00E66F3F" w:rsidRPr="00E66F3F" w:rsidRDefault="00E66F3F" w:rsidP="00E66F3F">
      <w:pPr>
        <w:suppressAutoHyphens w:val="0"/>
        <w:rPr>
          <w:rFonts w:cs="Mangal"/>
          <w:color w:val="00000A"/>
          <w:kern w:val="0"/>
          <w:lang w:eastAsia="zh-CN"/>
        </w:rPr>
      </w:pPr>
    </w:p>
    <w:tbl>
      <w:tblPr>
        <w:tblW w:w="9652" w:type="dxa"/>
        <w:tblInd w:w="53" w:type="dxa"/>
        <w:tblBorders>
          <w:top w:val="single" w:sz="2" w:space="0" w:color="000001"/>
          <w:left w:val="single" w:sz="2" w:space="0" w:color="000001"/>
          <w:bottom w:val="single" w:sz="2" w:space="0" w:color="000001"/>
          <w:insideH w:val="single" w:sz="2" w:space="0" w:color="000001"/>
        </w:tblBorders>
        <w:tblCellMar>
          <w:top w:w="55" w:type="dxa"/>
          <w:left w:w="51" w:type="dxa"/>
          <w:bottom w:w="55" w:type="dxa"/>
          <w:right w:w="55" w:type="dxa"/>
        </w:tblCellMar>
        <w:tblLook w:val="0000" w:firstRow="0" w:lastRow="0" w:firstColumn="0" w:lastColumn="0" w:noHBand="0" w:noVBand="0"/>
      </w:tblPr>
      <w:tblGrid>
        <w:gridCol w:w="1375"/>
        <w:gridCol w:w="1377"/>
        <w:gridCol w:w="1377"/>
        <w:gridCol w:w="1377"/>
        <w:gridCol w:w="1378"/>
        <w:gridCol w:w="1379"/>
        <w:gridCol w:w="1389"/>
      </w:tblGrid>
      <w:tr w:rsidR="00E66F3F" w:rsidRPr="00E66F3F" w:rsidTr="00E66F3F">
        <w:tc>
          <w:tcPr>
            <w:tcW w:w="2751" w:type="dxa"/>
            <w:gridSpan w:val="2"/>
            <w:tcBorders>
              <w:top w:val="single" w:sz="2" w:space="0" w:color="000001"/>
              <w:left w:val="single" w:sz="2" w:space="0" w:color="000001"/>
              <w:bottom w:val="single" w:sz="2" w:space="0" w:color="000001"/>
            </w:tcBorders>
            <w:shd w:val="clear" w:color="auto" w:fill="auto"/>
            <w:tcMar>
              <w:left w:w="51" w:type="dxa"/>
            </w:tcMar>
          </w:tcPr>
          <w:p w:rsidR="00E66F3F" w:rsidRPr="00E66F3F" w:rsidRDefault="00E66F3F" w:rsidP="00E66F3F">
            <w:pPr>
              <w:suppressLineNumbers/>
              <w:suppressAutoHyphens w:val="0"/>
              <w:rPr>
                <w:rFonts w:ascii="Liberation Serif" w:hAnsi="Liberation Serif" w:cs="Mangal"/>
                <w:color w:val="00000A"/>
                <w:kern w:val="0"/>
                <w:sz w:val="16"/>
                <w:szCs w:val="16"/>
                <w:lang w:eastAsia="zh-CN"/>
              </w:rPr>
            </w:pPr>
            <w:r w:rsidRPr="00E66F3F">
              <w:rPr>
                <w:rFonts w:cs="Mangal"/>
                <w:color w:val="00000A"/>
                <w:kern w:val="0"/>
                <w:sz w:val="16"/>
                <w:szCs w:val="16"/>
                <w:lang w:eastAsia="zh-CN"/>
              </w:rPr>
              <w:t>ENTREES</w:t>
            </w:r>
          </w:p>
        </w:tc>
        <w:tc>
          <w:tcPr>
            <w:tcW w:w="1377" w:type="dxa"/>
            <w:tcBorders>
              <w:top w:val="single" w:sz="2" w:space="0" w:color="000001"/>
              <w:left w:val="single" w:sz="2" w:space="0" w:color="000001"/>
              <w:bottom w:val="single" w:sz="2" w:space="0" w:color="000001"/>
            </w:tcBorders>
            <w:shd w:val="clear" w:color="auto" w:fill="auto"/>
            <w:tcMar>
              <w:left w:w="51" w:type="dxa"/>
            </w:tcMar>
          </w:tcPr>
          <w:p w:rsidR="00E66F3F" w:rsidRPr="00E66F3F" w:rsidRDefault="00E66F3F" w:rsidP="00E66F3F">
            <w:pPr>
              <w:suppressLineNumbers/>
              <w:suppressAutoHyphens w:val="0"/>
              <w:rPr>
                <w:rFonts w:ascii="Liberation Serif" w:hAnsi="Liberation Serif" w:cs="Mangal"/>
                <w:color w:val="00000A"/>
                <w:kern w:val="0"/>
                <w:sz w:val="16"/>
                <w:szCs w:val="16"/>
                <w:lang w:eastAsia="zh-CN"/>
              </w:rPr>
            </w:pPr>
            <w:r w:rsidRPr="00E66F3F">
              <w:rPr>
                <w:rFonts w:cs="Mangal"/>
                <w:color w:val="00000A"/>
                <w:kern w:val="0"/>
                <w:sz w:val="16"/>
                <w:szCs w:val="16"/>
                <w:lang w:eastAsia="zh-CN"/>
              </w:rPr>
              <w:t>FLOTTAISONS</w:t>
            </w:r>
          </w:p>
        </w:tc>
        <w:tc>
          <w:tcPr>
            <w:tcW w:w="1377" w:type="dxa"/>
            <w:tcBorders>
              <w:top w:val="single" w:sz="2" w:space="0" w:color="000001"/>
              <w:left w:val="single" w:sz="2" w:space="0" w:color="000001"/>
              <w:bottom w:val="single" w:sz="2" w:space="0" w:color="000001"/>
            </w:tcBorders>
            <w:shd w:val="clear" w:color="auto" w:fill="auto"/>
            <w:tcMar>
              <w:left w:w="51" w:type="dxa"/>
            </w:tcMar>
          </w:tcPr>
          <w:p w:rsidR="00E66F3F" w:rsidRPr="00E66F3F" w:rsidRDefault="00E66F3F" w:rsidP="00E66F3F">
            <w:pPr>
              <w:suppressLineNumbers/>
              <w:suppressAutoHyphens w:val="0"/>
              <w:rPr>
                <w:rFonts w:ascii="Liberation Serif" w:hAnsi="Liberation Serif" w:cs="Mangal"/>
                <w:color w:val="00000A"/>
                <w:kern w:val="0"/>
                <w:sz w:val="16"/>
                <w:szCs w:val="16"/>
                <w:lang w:eastAsia="zh-CN"/>
              </w:rPr>
            </w:pPr>
            <w:r w:rsidRPr="00E66F3F">
              <w:rPr>
                <w:rFonts w:cs="Mangal"/>
                <w:color w:val="00000A"/>
                <w:kern w:val="0"/>
                <w:sz w:val="16"/>
                <w:szCs w:val="16"/>
                <w:lang w:eastAsia="zh-CN"/>
              </w:rPr>
              <w:t>DEPLACEMENTS</w:t>
            </w:r>
          </w:p>
        </w:tc>
        <w:tc>
          <w:tcPr>
            <w:tcW w:w="2757" w:type="dxa"/>
            <w:gridSpan w:val="2"/>
            <w:tcBorders>
              <w:top w:val="single" w:sz="2" w:space="0" w:color="000001"/>
              <w:left w:val="single" w:sz="2" w:space="0" w:color="000001"/>
              <w:bottom w:val="single" w:sz="2" w:space="0" w:color="000001"/>
            </w:tcBorders>
            <w:shd w:val="clear" w:color="auto" w:fill="auto"/>
            <w:tcMar>
              <w:left w:w="51" w:type="dxa"/>
            </w:tcMar>
          </w:tcPr>
          <w:p w:rsidR="00E66F3F" w:rsidRPr="00E66F3F" w:rsidRDefault="00E66F3F" w:rsidP="00E66F3F">
            <w:pPr>
              <w:suppressLineNumbers/>
              <w:suppressAutoHyphens w:val="0"/>
              <w:jc w:val="center"/>
              <w:rPr>
                <w:rFonts w:ascii="Liberation Serif" w:hAnsi="Liberation Serif" w:cs="Mangal"/>
                <w:color w:val="00000A"/>
                <w:kern w:val="0"/>
                <w:sz w:val="16"/>
                <w:szCs w:val="16"/>
                <w:lang w:eastAsia="zh-CN"/>
              </w:rPr>
            </w:pPr>
            <w:r w:rsidRPr="00E66F3F">
              <w:rPr>
                <w:rFonts w:cs="Mangal"/>
                <w:color w:val="00000A"/>
                <w:kern w:val="0"/>
                <w:sz w:val="16"/>
                <w:szCs w:val="16"/>
                <w:lang w:eastAsia="zh-CN"/>
              </w:rPr>
              <w:t>IMMERSIONS</w:t>
            </w:r>
          </w:p>
        </w:tc>
        <w:tc>
          <w:tcPr>
            <w:tcW w:w="1389"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E66F3F" w:rsidRPr="00E66F3F" w:rsidRDefault="00E66F3F" w:rsidP="00E66F3F">
            <w:pPr>
              <w:suppressLineNumbers/>
              <w:suppressAutoHyphens w:val="0"/>
              <w:jc w:val="center"/>
              <w:rPr>
                <w:rFonts w:ascii="Liberation Serif" w:hAnsi="Liberation Serif" w:cs="Mangal"/>
                <w:color w:val="00000A"/>
                <w:kern w:val="0"/>
                <w:sz w:val="16"/>
                <w:szCs w:val="16"/>
                <w:lang w:eastAsia="zh-CN"/>
              </w:rPr>
            </w:pPr>
            <w:r w:rsidRPr="00E66F3F">
              <w:rPr>
                <w:rFonts w:cs="Mangal"/>
                <w:color w:val="00000A"/>
                <w:kern w:val="0"/>
                <w:sz w:val="16"/>
                <w:szCs w:val="16"/>
                <w:lang w:eastAsia="zh-CN"/>
              </w:rPr>
              <w:t>SORTIES</w:t>
            </w:r>
          </w:p>
        </w:tc>
      </w:tr>
      <w:tr w:rsidR="00E66F3F" w:rsidRPr="00E66F3F" w:rsidTr="00E66F3F">
        <w:tc>
          <w:tcPr>
            <w:tcW w:w="1374" w:type="dxa"/>
            <w:tcBorders>
              <w:top w:val="single" w:sz="2" w:space="0" w:color="000001"/>
              <w:left w:val="single" w:sz="2" w:space="0" w:color="000001"/>
              <w:bottom w:val="single" w:sz="2" w:space="0" w:color="000001"/>
            </w:tcBorders>
            <w:shd w:val="clear" w:color="auto" w:fill="auto"/>
            <w:tcMar>
              <w:left w:w="51" w:type="dxa"/>
            </w:tcMar>
          </w:tcPr>
          <w:p w:rsidR="00E66F3F" w:rsidRPr="00E66F3F" w:rsidRDefault="00E66F3F" w:rsidP="00E66F3F">
            <w:pPr>
              <w:suppressLineNumbers/>
              <w:suppressAutoHyphens w:val="0"/>
              <w:rPr>
                <w:rFonts w:ascii="Liberation Serif" w:hAnsi="Liberation Serif" w:cs="Mangal"/>
                <w:b/>
                <w:bCs/>
                <w:color w:val="00000A"/>
                <w:kern w:val="0"/>
                <w:sz w:val="16"/>
                <w:szCs w:val="16"/>
                <w:lang w:eastAsia="zh-CN"/>
              </w:rPr>
            </w:pPr>
            <w:r w:rsidRPr="00E66F3F">
              <w:rPr>
                <w:rFonts w:cs="Mangal"/>
                <w:b/>
                <w:bCs/>
                <w:color w:val="00000A"/>
                <w:kern w:val="0"/>
                <w:sz w:val="16"/>
                <w:szCs w:val="16"/>
                <w:lang w:eastAsia="zh-CN"/>
              </w:rPr>
              <w:t>Petit bain</w:t>
            </w:r>
          </w:p>
        </w:tc>
        <w:tc>
          <w:tcPr>
            <w:tcW w:w="1377" w:type="dxa"/>
            <w:tcBorders>
              <w:top w:val="single" w:sz="2" w:space="0" w:color="000001"/>
              <w:left w:val="single" w:sz="2" w:space="0" w:color="000001"/>
              <w:bottom w:val="single" w:sz="2" w:space="0" w:color="000001"/>
            </w:tcBorders>
            <w:shd w:val="clear" w:color="auto" w:fill="auto"/>
            <w:tcMar>
              <w:left w:w="51" w:type="dxa"/>
            </w:tcMar>
          </w:tcPr>
          <w:p w:rsidR="00E66F3F" w:rsidRPr="00E66F3F" w:rsidRDefault="00E66F3F" w:rsidP="00E66F3F">
            <w:pPr>
              <w:suppressLineNumbers/>
              <w:suppressAutoHyphens w:val="0"/>
              <w:rPr>
                <w:rFonts w:ascii="Liberation Serif" w:hAnsi="Liberation Serif" w:cs="Mangal"/>
                <w:b/>
                <w:bCs/>
                <w:color w:val="00000A"/>
                <w:kern w:val="0"/>
                <w:sz w:val="16"/>
                <w:szCs w:val="16"/>
                <w:lang w:eastAsia="zh-CN"/>
              </w:rPr>
            </w:pPr>
            <w:r w:rsidRPr="00E66F3F">
              <w:rPr>
                <w:rFonts w:cs="Mangal"/>
                <w:b/>
                <w:bCs/>
                <w:color w:val="00000A"/>
                <w:kern w:val="0"/>
                <w:sz w:val="16"/>
                <w:szCs w:val="16"/>
                <w:lang w:eastAsia="zh-CN"/>
              </w:rPr>
              <w:t>Grand bain</w:t>
            </w:r>
          </w:p>
        </w:tc>
        <w:tc>
          <w:tcPr>
            <w:tcW w:w="1377" w:type="dxa"/>
            <w:tcBorders>
              <w:top w:val="single" w:sz="2" w:space="0" w:color="000001"/>
              <w:left w:val="single" w:sz="2" w:space="0" w:color="000001"/>
              <w:bottom w:val="single" w:sz="2" w:space="0" w:color="000001"/>
            </w:tcBorders>
            <w:shd w:val="clear" w:color="auto" w:fill="auto"/>
            <w:tcMar>
              <w:left w:w="51" w:type="dxa"/>
            </w:tcMar>
          </w:tcPr>
          <w:p w:rsidR="00E66F3F" w:rsidRPr="00E66F3F" w:rsidRDefault="00E66F3F" w:rsidP="00E66F3F">
            <w:pPr>
              <w:suppressLineNumbers/>
              <w:suppressAutoHyphens w:val="0"/>
              <w:snapToGrid w:val="0"/>
              <w:rPr>
                <w:rFonts w:cs="Mangal"/>
                <w:color w:val="00000A"/>
                <w:kern w:val="0"/>
                <w:sz w:val="16"/>
                <w:szCs w:val="16"/>
                <w:lang w:eastAsia="zh-CN"/>
              </w:rPr>
            </w:pPr>
          </w:p>
        </w:tc>
        <w:tc>
          <w:tcPr>
            <w:tcW w:w="1377" w:type="dxa"/>
            <w:tcBorders>
              <w:top w:val="single" w:sz="2" w:space="0" w:color="000001"/>
              <w:left w:val="single" w:sz="2" w:space="0" w:color="000001"/>
              <w:bottom w:val="single" w:sz="2" w:space="0" w:color="000001"/>
            </w:tcBorders>
            <w:shd w:val="clear" w:color="auto" w:fill="auto"/>
            <w:tcMar>
              <w:left w:w="51" w:type="dxa"/>
            </w:tcMar>
          </w:tcPr>
          <w:p w:rsidR="00E66F3F" w:rsidRPr="00E66F3F" w:rsidRDefault="00E66F3F" w:rsidP="00E66F3F">
            <w:pPr>
              <w:suppressLineNumbers/>
              <w:suppressAutoHyphens w:val="0"/>
              <w:rPr>
                <w:rFonts w:ascii="Liberation Serif" w:hAnsi="Liberation Serif" w:cs="Mangal"/>
                <w:color w:val="00000A"/>
                <w:kern w:val="0"/>
                <w:sz w:val="16"/>
                <w:szCs w:val="16"/>
                <w:lang w:eastAsia="zh-CN"/>
              </w:rPr>
            </w:pPr>
            <w:r w:rsidRPr="00E66F3F">
              <w:rPr>
                <w:rFonts w:cs="Mangal"/>
                <w:color w:val="00000A"/>
                <w:kern w:val="0"/>
                <w:sz w:val="16"/>
                <w:szCs w:val="16"/>
                <w:lang w:eastAsia="zh-CN"/>
              </w:rPr>
              <w:t>Battements avec 2 frites sur le dos</w:t>
            </w:r>
          </w:p>
        </w:tc>
        <w:tc>
          <w:tcPr>
            <w:tcW w:w="1378" w:type="dxa"/>
            <w:tcBorders>
              <w:top w:val="single" w:sz="2" w:space="0" w:color="000001"/>
              <w:left w:val="single" w:sz="2" w:space="0" w:color="000001"/>
              <w:bottom w:val="single" w:sz="2" w:space="0" w:color="000001"/>
            </w:tcBorders>
            <w:shd w:val="clear" w:color="auto" w:fill="auto"/>
            <w:tcMar>
              <w:left w:w="51" w:type="dxa"/>
            </w:tcMar>
          </w:tcPr>
          <w:p w:rsidR="00E66F3F" w:rsidRPr="00E66F3F" w:rsidRDefault="00E66F3F" w:rsidP="00E66F3F">
            <w:pPr>
              <w:suppressLineNumbers/>
              <w:suppressAutoHyphens w:val="0"/>
              <w:rPr>
                <w:rFonts w:ascii="Liberation Serif" w:hAnsi="Liberation Serif" w:cs="Mangal"/>
                <w:b/>
                <w:bCs/>
                <w:color w:val="00000A"/>
                <w:kern w:val="0"/>
                <w:sz w:val="16"/>
                <w:szCs w:val="16"/>
                <w:lang w:eastAsia="zh-CN"/>
              </w:rPr>
            </w:pPr>
            <w:r w:rsidRPr="00E66F3F">
              <w:rPr>
                <w:rFonts w:cs="Mangal"/>
                <w:b/>
                <w:bCs/>
                <w:color w:val="00000A"/>
                <w:kern w:val="0"/>
                <w:sz w:val="16"/>
                <w:szCs w:val="16"/>
                <w:lang w:eastAsia="zh-CN"/>
              </w:rPr>
              <w:t>Petit bain</w:t>
            </w:r>
          </w:p>
        </w:tc>
        <w:tc>
          <w:tcPr>
            <w:tcW w:w="1379" w:type="dxa"/>
            <w:tcBorders>
              <w:top w:val="single" w:sz="2" w:space="0" w:color="000001"/>
              <w:left w:val="single" w:sz="2" w:space="0" w:color="000001"/>
              <w:bottom w:val="single" w:sz="2" w:space="0" w:color="000001"/>
            </w:tcBorders>
            <w:shd w:val="clear" w:color="auto" w:fill="auto"/>
            <w:tcMar>
              <w:left w:w="51" w:type="dxa"/>
            </w:tcMar>
          </w:tcPr>
          <w:p w:rsidR="00E66F3F" w:rsidRPr="00E66F3F" w:rsidRDefault="00E66F3F" w:rsidP="00E66F3F">
            <w:pPr>
              <w:suppressLineNumbers/>
              <w:suppressAutoHyphens w:val="0"/>
              <w:rPr>
                <w:rFonts w:ascii="Liberation Serif" w:hAnsi="Liberation Serif" w:cs="Mangal"/>
                <w:b/>
                <w:bCs/>
                <w:color w:val="00000A"/>
                <w:kern w:val="0"/>
                <w:sz w:val="16"/>
                <w:szCs w:val="16"/>
                <w:lang w:eastAsia="zh-CN"/>
              </w:rPr>
            </w:pPr>
            <w:r w:rsidRPr="00E66F3F">
              <w:rPr>
                <w:rFonts w:cs="Mangal"/>
                <w:b/>
                <w:bCs/>
                <w:color w:val="00000A"/>
                <w:kern w:val="0"/>
                <w:sz w:val="16"/>
                <w:szCs w:val="16"/>
                <w:lang w:eastAsia="zh-CN"/>
              </w:rPr>
              <w:t>Grand bain</w:t>
            </w:r>
          </w:p>
        </w:tc>
        <w:tc>
          <w:tcPr>
            <w:tcW w:w="1389"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E66F3F" w:rsidRPr="00E66F3F" w:rsidRDefault="00E66F3F" w:rsidP="00E66F3F">
            <w:pPr>
              <w:suppressLineNumbers/>
              <w:suppressAutoHyphens w:val="0"/>
              <w:rPr>
                <w:rFonts w:ascii="Liberation Serif" w:hAnsi="Liberation Serif" w:cs="Mangal"/>
                <w:color w:val="00000A"/>
                <w:kern w:val="0"/>
                <w:sz w:val="16"/>
                <w:szCs w:val="16"/>
                <w:lang w:eastAsia="zh-CN"/>
              </w:rPr>
            </w:pPr>
            <w:r w:rsidRPr="00E66F3F">
              <w:rPr>
                <w:rFonts w:cs="Mangal"/>
                <w:color w:val="00000A"/>
                <w:kern w:val="0"/>
                <w:sz w:val="16"/>
                <w:szCs w:val="16"/>
                <w:lang w:eastAsia="zh-CN"/>
              </w:rPr>
              <w:t xml:space="preserve">Bord </w:t>
            </w:r>
          </w:p>
        </w:tc>
      </w:tr>
      <w:tr w:rsidR="00E66F3F" w:rsidRPr="00E66F3F" w:rsidTr="00E66F3F">
        <w:tc>
          <w:tcPr>
            <w:tcW w:w="1374" w:type="dxa"/>
            <w:tcBorders>
              <w:top w:val="single" w:sz="2" w:space="0" w:color="000001"/>
              <w:left w:val="single" w:sz="2" w:space="0" w:color="000001"/>
              <w:bottom w:val="single" w:sz="2" w:space="0" w:color="000001"/>
            </w:tcBorders>
            <w:shd w:val="clear" w:color="auto" w:fill="auto"/>
            <w:tcMar>
              <w:left w:w="51" w:type="dxa"/>
            </w:tcMar>
          </w:tcPr>
          <w:p w:rsidR="00E66F3F" w:rsidRPr="00E66F3F" w:rsidRDefault="00E66F3F" w:rsidP="00E66F3F">
            <w:pPr>
              <w:suppressLineNumbers/>
              <w:suppressAutoHyphens w:val="0"/>
              <w:snapToGrid w:val="0"/>
              <w:rPr>
                <w:rFonts w:cs="Mangal"/>
                <w:color w:val="00000A"/>
                <w:kern w:val="0"/>
                <w:sz w:val="16"/>
                <w:szCs w:val="16"/>
                <w:lang w:eastAsia="zh-CN"/>
              </w:rPr>
            </w:pPr>
          </w:p>
        </w:tc>
        <w:tc>
          <w:tcPr>
            <w:tcW w:w="1377" w:type="dxa"/>
            <w:tcBorders>
              <w:top w:val="single" w:sz="2" w:space="0" w:color="000001"/>
              <w:left w:val="single" w:sz="2" w:space="0" w:color="000001"/>
              <w:bottom w:val="single" w:sz="2" w:space="0" w:color="000001"/>
            </w:tcBorders>
            <w:shd w:val="clear" w:color="auto" w:fill="auto"/>
            <w:tcMar>
              <w:left w:w="51" w:type="dxa"/>
            </w:tcMar>
          </w:tcPr>
          <w:p w:rsidR="00E66F3F" w:rsidRPr="00E66F3F" w:rsidRDefault="00E66F3F" w:rsidP="00E66F3F">
            <w:pPr>
              <w:suppressLineNumbers/>
              <w:suppressAutoHyphens w:val="0"/>
              <w:rPr>
                <w:rFonts w:cs="Mangal"/>
                <w:color w:val="00000A"/>
                <w:kern w:val="0"/>
                <w:sz w:val="16"/>
                <w:szCs w:val="16"/>
                <w:lang w:eastAsia="zh-CN"/>
              </w:rPr>
            </w:pPr>
          </w:p>
        </w:tc>
        <w:tc>
          <w:tcPr>
            <w:tcW w:w="1377" w:type="dxa"/>
            <w:tcBorders>
              <w:top w:val="single" w:sz="2" w:space="0" w:color="000001"/>
              <w:left w:val="single" w:sz="2" w:space="0" w:color="000001"/>
              <w:bottom w:val="single" w:sz="2" w:space="0" w:color="000001"/>
            </w:tcBorders>
            <w:shd w:val="clear" w:color="auto" w:fill="auto"/>
            <w:tcMar>
              <w:left w:w="51" w:type="dxa"/>
            </w:tcMar>
          </w:tcPr>
          <w:p w:rsidR="00E66F3F" w:rsidRPr="00E66F3F" w:rsidRDefault="00E66F3F" w:rsidP="00E66F3F">
            <w:pPr>
              <w:suppressLineNumbers/>
              <w:suppressAutoHyphens w:val="0"/>
              <w:snapToGrid w:val="0"/>
              <w:rPr>
                <w:rFonts w:cs="Mangal"/>
                <w:color w:val="00000A"/>
                <w:kern w:val="0"/>
                <w:sz w:val="16"/>
                <w:szCs w:val="16"/>
                <w:lang w:eastAsia="zh-CN"/>
              </w:rPr>
            </w:pPr>
          </w:p>
        </w:tc>
        <w:tc>
          <w:tcPr>
            <w:tcW w:w="1377" w:type="dxa"/>
            <w:tcBorders>
              <w:top w:val="single" w:sz="2" w:space="0" w:color="000001"/>
              <w:left w:val="single" w:sz="2" w:space="0" w:color="000001"/>
              <w:bottom w:val="single" w:sz="2" w:space="0" w:color="000001"/>
            </w:tcBorders>
            <w:shd w:val="clear" w:color="auto" w:fill="auto"/>
            <w:tcMar>
              <w:left w:w="51" w:type="dxa"/>
            </w:tcMar>
          </w:tcPr>
          <w:p w:rsidR="00E66F3F" w:rsidRPr="00E66F3F" w:rsidRDefault="00E66F3F" w:rsidP="00E66F3F">
            <w:pPr>
              <w:suppressLineNumbers/>
              <w:suppressAutoHyphens w:val="0"/>
              <w:rPr>
                <w:rFonts w:ascii="Liberation Serif" w:hAnsi="Liberation Serif" w:cs="Mangal"/>
                <w:color w:val="00000A"/>
                <w:kern w:val="0"/>
                <w:sz w:val="16"/>
                <w:szCs w:val="16"/>
                <w:lang w:eastAsia="zh-CN"/>
              </w:rPr>
            </w:pPr>
            <w:r w:rsidRPr="00E66F3F">
              <w:rPr>
                <w:rFonts w:cs="Mangal"/>
                <w:color w:val="00000A"/>
                <w:kern w:val="0"/>
                <w:sz w:val="16"/>
                <w:szCs w:val="16"/>
                <w:lang w:eastAsia="zh-CN"/>
              </w:rPr>
              <w:t>Battements avec 1 frite sur le dos</w:t>
            </w:r>
          </w:p>
        </w:tc>
        <w:tc>
          <w:tcPr>
            <w:tcW w:w="1378" w:type="dxa"/>
            <w:tcBorders>
              <w:top w:val="single" w:sz="2" w:space="0" w:color="000001"/>
              <w:left w:val="single" w:sz="2" w:space="0" w:color="000001"/>
              <w:bottom w:val="single" w:sz="2" w:space="0" w:color="000001"/>
            </w:tcBorders>
            <w:shd w:val="clear" w:color="auto" w:fill="auto"/>
            <w:tcMar>
              <w:left w:w="51" w:type="dxa"/>
            </w:tcMar>
          </w:tcPr>
          <w:p w:rsidR="00E66F3F" w:rsidRPr="00E66F3F" w:rsidRDefault="00E66F3F" w:rsidP="00E66F3F">
            <w:pPr>
              <w:suppressLineNumbers/>
              <w:suppressAutoHyphens w:val="0"/>
              <w:rPr>
                <w:rFonts w:cs="Mangal"/>
                <w:color w:val="00000A"/>
                <w:kern w:val="0"/>
                <w:sz w:val="16"/>
                <w:szCs w:val="16"/>
                <w:lang w:eastAsia="zh-CN"/>
              </w:rPr>
            </w:pPr>
          </w:p>
        </w:tc>
        <w:tc>
          <w:tcPr>
            <w:tcW w:w="1379" w:type="dxa"/>
            <w:tcBorders>
              <w:top w:val="single" w:sz="2" w:space="0" w:color="000001"/>
              <w:left w:val="single" w:sz="2" w:space="0" w:color="000001"/>
              <w:bottom w:val="single" w:sz="2" w:space="0" w:color="000001"/>
            </w:tcBorders>
            <w:shd w:val="clear" w:color="auto" w:fill="auto"/>
            <w:tcMar>
              <w:left w:w="51" w:type="dxa"/>
            </w:tcMar>
          </w:tcPr>
          <w:p w:rsidR="00E66F3F" w:rsidRPr="00E66F3F" w:rsidRDefault="00E66F3F" w:rsidP="00E66F3F">
            <w:pPr>
              <w:suppressLineNumbers/>
              <w:suppressAutoHyphens w:val="0"/>
              <w:rPr>
                <w:rFonts w:cs="Mangal"/>
                <w:color w:val="00000A"/>
                <w:kern w:val="0"/>
                <w:sz w:val="16"/>
                <w:szCs w:val="16"/>
                <w:lang w:eastAsia="zh-CN"/>
              </w:rPr>
            </w:pPr>
          </w:p>
        </w:tc>
        <w:tc>
          <w:tcPr>
            <w:tcW w:w="1389"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E66F3F" w:rsidRPr="00E66F3F" w:rsidRDefault="00E66F3F" w:rsidP="00E66F3F">
            <w:pPr>
              <w:suppressLineNumbers/>
              <w:suppressAutoHyphens w:val="0"/>
              <w:rPr>
                <w:rFonts w:ascii="Liberation Serif" w:hAnsi="Liberation Serif" w:cs="Mangal"/>
                <w:color w:val="00000A"/>
                <w:kern w:val="0"/>
                <w:sz w:val="16"/>
                <w:szCs w:val="16"/>
                <w:lang w:eastAsia="zh-CN"/>
              </w:rPr>
            </w:pPr>
            <w:r w:rsidRPr="00E66F3F">
              <w:rPr>
                <w:rFonts w:cs="Mangal"/>
                <w:color w:val="00000A"/>
                <w:kern w:val="0"/>
                <w:sz w:val="16"/>
                <w:szCs w:val="16"/>
                <w:lang w:eastAsia="zh-CN"/>
              </w:rPr>
              <w:t>échelle</w:t>
            </w:r>
          </w:p>
        </w:tc>
      </w:tr>
      <w:tr w:rsidR="00E66F3F" w:rsidRPr="00E66F3F" w:rsidTr="00E66F3F">
        <w:tc>
          <w:tcPr>
            <w:tcW w:w="1374" w:type="dxa"/>
            <w:tcBorders>
              <w:top w:val="single" w:sz="2" w:space="0" w:color="000001"/>
              <w:left w:val="single" w:sz="2" w:space="0" w:color="000001"/>
              <w:bottom w:val="single" w:sz="2" w:space="0" w:color="000001"/>
            </w:tcBorders>
            <w:shd w:val="clear" w:color="auto" w:fill="auto"/>
            <w:tcMar>
              <w:left w:w="51" w:type="dxa"/>
            </w:tcMar>
          </w:tcPr>
          <w:p w:rsidR="00E66F3F" w:rsidRPr="00E66F3F" w:rsidRDefault="00E66F3F" w:rsidP="00E66F3F">
            <w:pPr>
              <w:suppressLineNumbers/>
              <w:suppressAutoHyphens w:val="0"/>
              <w:rPr>
                <w:rFonts w:cs="Mangal"/>
                <w:color w:val="00000A"/>
                <w:kern w:val="0"/>
                <w:sz w:val="16"/>
                <w:szCs w:val="16"/>
                <w:lang w:eastAsia="zh-CN"/>
              </w:rPr>
            </w:pPr>
          </w:p>
        </w:tc>
        <w:tc>
          <w:tcPr>
            <w:tcW w:w="1377" w:type="dxa"/>
            <w:tcBorders>
              <w:top w:val="single" w:sz="2" w:space="0" w:color="000001"/>
              <w:left w:val="single" w:sz="2" w:space="0" w:color="000001"/>
              <w:bottom w:val="single" w:sz="2" w:space="0" w:color="000001"/>
            </w:tcBorders>
            <w:shd w:val="clear" w:color="auto" w:fill="auto"/>
            <w:tcMar>
              <w:left w:w="51" w:type="dxa"/>
            </w:tcMar>
          </w:tcPr>
          <w:p w:rsidR="00E66F3F" w:rsidRPr="00E66F3F" w:rsidRDefault="00E66F3F" w:rsidP="00E66F3F">
            <w:pPr>
              <w:suppressLineNumbers/>
              <w:suppressAutoHyphens w:val="0"/>
              <w:rPr>
                <w:rFonts w:cs="Mangal"/>
                <w:color w:val="00000A"/>
                <w:kern w:val="0"/>
                <w:sz w:val="16"/>
                <w:szCs w:val="16"/>
                <w:lang w:eastAsia="zh-CN"/>
              </w:rPr>
            </w:pPr>
          </w:p>
        </w:tc>
        <w:tc>
          <w:tcPr>
            <w:tcW w:w="1377" w:type="dxa"/>
            <w:tcBorders>
              <w:top w:val="single" w:sz="2" w:space="0" w:color="000001"/>
              <w:left w:val="single" w:sz="2" w:space="0" w:color="000001"/>
              <w:bottom w:val="single" w:sz="2" w:space="0" w:color="000001"/>
            </w:tcBorders>
            <w:shd w:val="clear" w:color="auto" w:fill="auto"/>
            <w:tcMar>
              <w:left w:w="51" w:type="dxa"/>
            </w:tcMar>
          </w:tcPr>
          <w:p w:rsidR="00E66F3F" w:rsidRPr="00E66F3F" w:rsidRDefault="00E66F3F" w:rsidP="00E66F3F">
            <w:pPr>
              <w:suppressLineNumbers/>
              <w:suppressAutoHyphens w:val="0"/>
              <w:snapToGrid w:val="0"/>
              <w:rPr>
                <w:rFonts w:cs="Mangal"/>
                <w:color w:val="00000A"/>
                <w:kern w:val="0"/>
                <w:sz w:val="16"/>
                <w:szCs w:val="16"/>
                <w:lang w:eastAsia="zh-CN"/>
              </w:rPr>
            </w:pPr>
          </w:p>
        </w:tc>
        <w:tc>
          <w:tcPr>
            <w:tcW w:w="1377" w:type="dxa"/>
            <w:tcBorders>
              <w:top w:val="single" w:sz="2" w:space="0" w:color="000001"/>
              <w:left w:val="single" w:sz="2" w:space="0" w:color="000001"/>
              <w:bottom w:val="single" w:sz="2" w:space="0" w:color="000001"/>
            </w:tcBorders>
            <w:shd w:val="clear" w:color="auto" w:fill="auto"/>
            <w:tcMar>
              <w:left w:w="51" w:type="dxa"/>
            </w:tcMar>
          </w:tcPr>
          <w:p w:rsidR="00E66F3F" w:rsidRPr="00E66F3F" w:rsidRDefault="00E66F3F" w:rsidP="00E66F3F">
            <w:pPr>
              <w:suppressLineNumbers/>
              <w:suppressAutoHyphens w:val="0"/>
              <w:rPr>
                <w:rFonts w:ascii="Liberation Serif" w:hAnsi="Liberation Serif" w:cs="Mangal"/>
                <w:color w:val="00000A"/>
                <w:kern w:val="0"/>
                <w:sz w:val="16"/>
                <w:szCs w:val="16"/>
                <w:lang w:eastAsia="zh-CN"/>
              </w:rPr>
            </w:pPr>
            <w:r w:rsidRPr="00E66F3F">
              <w:rPr>
                <w:rFonts w:cs="Mangal"/>
                <w:color w:val="00000A"/>
                <w:kern w:val="0"/>
                <w:sz w:val="16"/>
                <w:szCs w:val="16"/>
                <w:lang w:eastAsia="zh-CN"/>
              </w:rPr>
              <w:t>Battements avec une planche sur le dos</w:t>
            </w:r>
          </w:p>
        </w:tc>
        <w:tc>
          <w:tcPr>
            <w:tcW w:w="1378" w:type="dxa"/>
            <w:tcBorders>
              <w:top w:val="single" w:sz="2" w:space="0" w:color="000001"/>
              <w:left w:val="single" w:sz="2" w:space="0" w:color="000001"/>
              <w:bottom w:val="single" w:sz="2" w:space="0" w:color="000001"/>
            </w:tcBorders>
            <w:shd w:val="clear" w:color="auto" w:fill="auto"/>
            <w:tcMar>
              <w:left w:w="51" w:type="dxa"/>
            </w:tcMar>
          </w:tcPr>
          <w:p w:rsidR="00E66F3F" w:rsidRPr="00E66F3F" w:rsidRDefault="00E66F3F" w:rsidP="00E66F3F">
            <w:pPr>
              <w:suppressLineNumbers/>
              <w:suppressAutoHyphens w:val="0"/>
              <w:snapToGrid w:val="0"/>
              <w:rPr>
                <w:rFonts w:cs="Mangal"/>
                <w:color w:val="00000A"/>
                <w:kern w:val="0"/>
                <w:sz w:val="16"/>
                <w:szCs w:val="16"/>
                <w:lang w:eastAsia="zh-CN"/>
              </w:rPr>
            </w:pPr>
          </w:p>
        </w:tc>
        <w:tc>
          <w:tcPr>
            <w:tcW w:w="1379" w:type="dxa"/>
            <w:tcBorders>
              <w:top w:val="single" w:sz="2" w:space="0" w:color="000001"/>
              <w:left w:val="single" w:sz="2" w:space="0" w:color="000001"/>
              <w:bottom w:val="single" w:sz="2" w:space="0" w:color="000001"/>
            </w:tcBorders>
            <w:shd w:val="clear" w:color="auto" w:fill="auto"/>
            <w:tcMar>
              <w:left w:w="51" w:type="dxa"/>
            </w:tcMar>
          </w:tcPr>
          <w:p w:rsidR="00E66F3F" w:rsidRPr="00E66F3F" w:rsidRDefault="00E66F3F" w:rsidP="00E66F3F">
            <w:pPr>
              <w:suppressLineNumbers/>
              <w:suppressAutoHyphens w:val="0"/>
              <w:snapToGrid w:val="0"/>
              <w:rPr>
                <w:rFonts w:cs="Mangal"/>
                <w:color w:val="00000A"/>
                <w:kern w:val="0"/>
                <w:sz w:val="16"/>
                <w:szCs w:val="16"/>
                <w:lang w:eastAsia="zh-CN"/>
              </w:rPr>
            </w:pPr>
          </w:p>
        </w:tc>
        <w:tc>
          <w:tcPr>
            <w:tcW w:w="1389"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E66F3F" w:rsidRPr="00E66F3F" w:rsidRDefault="00E66F3F" w:rsidP="00E66F3F">
            <w:pPr>
              <w:suppressLineNumbers/>
              <w:suppressAutoHyphens w:val="0"/>
              <w:snapToGrid w:val="0"/>
              <w:rPr>
                <w:rFonts w:ascii="Liberation Serif" w:hAnsi="Liberation Serif" w:cs="Mangal"/>
                <w:color w:val="00000A"/>
                <w:kern w:val="0"/>
                <w:sz w:val="16"/>
                <w:szCs w:val="16"/>
                <w:lang w:eastAsia="zh-CN"/>
              </w:rPr>
            </w:pPr>
            <w:r w:rsidRPr="00E66F3F">
              <w:rPr>
                <w:rFonts w:cs="Mangal"/>
                <w:color w:val="00000A"/>
                <w:kern w:val="0"/>
                <w:sz w:val="16"/>
                <w:szCs w:val="16"/>
                <w:lang w:eastAsia="zh-CN"/>
              </w:rPr>
              <w:t xml:space="preserve">Bord </w:t>
            </w:r>
          </w:p>
        </w:tc>
      </w:tr>
      <w:tr w:rsidR="00E66F3F" w:rsidRPr="00E66F3F" w:rsidTr="00E66F3F">
        <w:tc>
          <w:tcPr>
            <w:tcW w:w="1374" w:type="dxa"/>
            <w:tcBorders>
              <w:top w:val="single" w:sz="2" w:space="0" w:color="000001"/>
              <w:left w:val="single" w:sz="2" w:space="0" w:color="000001"/>
              <w:bottom w:val="single" w:sz="2" w:space="0" w:color="000001"/>
            </w:tcBorders>
            <w:shd w:val="clear" w:color="auto" w:fill="auto"/>
            <w:tcMar>
              <w:left w:w="51" w:type="dxa"/>
            </w:tcMar>
          </w:tcPr>
          <w:p w:rsidR="00E66F3F" w:rsidRPr="00E66F3F" w:rsidRDefault="00E66F3F" w:rsidP="00E66F3F">
            <w:pPr>
              <w:suppressLineNumbers/>
              <w:suppressAutoHyphens w:val="0"/>
              <w:snapToGrid w:val="0"/>
              <w:rPr>
                <w:rFonts w:cs="Mangal"/>
                <w:color w:val="00000A"/>
                <w:kern w:val="0"/>
                <w:sz w:val="16"/>
                <w:szCs w:val="16"/>
                <w:lang w:eastAsia="zh-CN"/>
              </w:rPr>
            </w:pPr>
          </w:p>
        </w:tc>
        <w:tc>
          <w:tcPr>
            <w:tcW w:w="1377" w:type="dxa"/>
            <w:tcBorders>
              <w:top w:val="single" w:sz="2" w:space="0" w:color="000001"/>
              <w:left w:val="single" w:sz="2" w:space="0" w:color="000001"/>
              <w:bottom w:val="single" w:sz="2" w:space="0" w:color="000001"/>
            </w:tcBorders>
            <w:shd w:val="clear" w:color="auto" w:fill="auto"/>
            <w:tcMar>
              <w:left w:w="51" w:type="dxa"/>
            </w:tcMar>
          </w:tcPr>
          <w:p w:rsidR="00E66F3F" w:rsidRPr="00E66F3F" w:rsidRDefault="00E66F3F" w:rsidP="00E66F3F">
            <w:pPr>
              <w:suppressLineNumbers/>
              <w:suppressAutoHyphens w:val="0"/>
              <w:rPr>
                <w:rFonts w:cs="Mangal"/>
                <w:color w:val="00000A"/>
                <w:kern w:val="0"/>
                <w:sz w:val="16"/>
                <w:szCs w:val="16"/>
                <w:lang w:eastAsia="zh-CN"/>
              </w:rPr>
            </w:pPr>
          </w:p>
        </w:tc>
        <w:tc>
          <w:tcPr>
            <w:tcW w:w="1377" w:type="dxa"/>
            <w:tcBorders>
              <w:top w:val="single" w:sz="2" w:space="0" w:color="000001"/>
              <w:left w:val="single" w:sz="2" w:space="0" w:color="000001"/>
              <w:bottom w:val="single" w:sz="2" w:space="0" w:color="000001"/>
            </w:tcBorders>
            <w:shd w:val="clear" w:color="auto" w:fill="auto"/>
            <w:tcMar>
              <w:left w:w="51" w:type="dxa"/>
            </w:tcMar>
          </w:tcPr>
          <w:p w:rsidR="00E66F3F" w:rsidRPr="00E66F3F" w:rsidRDefault="00E66F3F" w:rsidP="00E66F3F">
            <w:pPr>
              <w:suppressLineNumbers/>
              <w:suppressAutoHyphens w:val="0"/>
              <w:snapToGrid w:val="0"/>
              <w:rPr>
                <w:rFonts w:cs="Mangal"/>
                <w:color w:val="00000A"/>
                <w:kern w:val="0"/>
                <w:sz w:val="16"/>
                <w:szCs w:val="16"/>
                <w:lang w:eastAsia="zh-CN"/>
              </w:rPr>
            </w:pPr>
          </w:p>
        </w:tc>
        <w:tc>
          <w:tcPr>
            <w:tcW w:w="1377" w:type="dxa"/>
            <w:tcBorders>
              <w:top w:val="single" w:sz="2" w:space="0" w:color="000001"/>
              <w:left w:val="single" w:sz="2" w:space="0" w:color="000001"/>
              <w:bottom w:val="single" w:sz="2" w:space="0" w:color="000001"/>
            </w:tcBorders>
            <w:shd w:val="clear" w:color="auto" w:fill="auto"/>
            <w:tcMar>
              <w:left w:w="51" w:type="dxa"/>
            </w:tcMar>
          </w:tcPr>
          <w:p w:rsidR="00E66F3F" w:rsidRPr="00E66F3F" w:rsidRDefault="00E66F3F" w:rsidP="00E66F3F">
            <w:pPr>
              <w:suppressLineNumbers/>
              <w:suppressAutoHyphens w:val="0"/>
              <w:snapToGrid w:val="0"/>
              <w:rPr>
                <w:rFonts w:ascii="Liberation Serif" w:hAnsi="Liberation Serif" w:cs="Mangal"/>
                <w:color w:val="00000A"/>
                <w:kern w:val="0"/>
                <w:sz w:val="16"/>
                <w:szCs w:val="16"/>
                <w:lang w:eastAsia="zh-CN"/>
              </w:rPr>
            </w:pPr>
            <w:r w:rsidRPr="00E66F3F">
              <w:rPr>
                <w:rFonts w:cs="Mangal"/>
                <w:color w:val="00000A"/>
                <w:kern w:val="0"/>
                <w:sz w:val="16"/>
                <w:szCs w:val="16"/>
                <w:lang w:eastAsia="zh-CN"/>
              </w:rPr>
              <w:t>Battements sur le dos</w:t>
            </w:r>
          </w:p>
        </w:tc>
        <w:tc>
          <w:tcPr>
            <w:tcW w:w="1378" w:type="dxa"/>
            <w:tcBorders>
              <w:top w:val="single" w:sz="2" w:space="0" w:color="000001"/>
              <w:left w:val="single" w:sz="2" w:space="0" w:color="000001"/>
              <w:bottom w:val="single" w:sz="2" w:space="0" w:color="000001"/>
            </w:tcBorders>
            <w:shd w:val="clear" w:color="auto" w:fill="auto"/>
            <w:tcMar>
              <w:left w:w="51" w:type="dxa"/>
            </w:tcMar>
          </w:tcPr>
          <w:p w:rsidR="00E66F3F" w:rsidRPr="00E66F3F" w:rsidRDefault="00E66F3F" w:rsidP="00E66F3F">
            <w:pPr>
              <w:suppressLineNumbers/>
              <w:suppressAutoHyphens w:val="0"/>
              <w:snapToGrid w:val="0"/>
              <w:rPr>
                <w:rFonts w:cs="Mangal"/>
                <w:color w:val="00000A"/>
                <w:kern w:val="0"/>
                <w:sz w:val="16"/>
                <w:szCs w:val="16"/>
                <w:lang w:eastAsia="zh-CN"/>
              </w:rPr>
            </w:pPr>
          </w:p>
        </w:tc>
        <w:tc>
          <w:tcPr>
            <w:tcW w:w="1379" w:type="dxa"/>
            <w:tcBorders>
              <w:top w:val="single" w:sz="2" w:space="0" w:color="000001"/>
              <w:left w:val="single" w:sz="2" w:space="0" w:color="000001"/>
              <w:bottom w:val="single" w:sz="2" w:space="0" w:color="000001"/>
            </w:tcBorders>
            <w:shd w:val="clear" w:color="auto" w:fill="auto"/>
            <w:tcMar>
              <w:left w:w="51" w:type="dxa"/>
            </w:tcMar>
          </w:tcPr>
          <w:p w:rsidR="00E66F3F" w:rsidRPr="00E66F3F" w:rsidRDefault="00E66F3F" w:rsidP="00E66F3F">
            <w:pPr>
              <w:suppressLineNumbers/>
              <w:suppressAutoHyphens w:val="0"/>
              <w:snapToGrid w:val="0"/>
              <w:rPr>
                <w:rFonts w:cs="Mangal"/>
                <w:color w:val="00000A"/>
                <w:kern w:val="0"/>
                <w:sz w:val="16"/>
                <w:szCs w:val="16"/>
                <w:lang w:eastAsia="zh-CN"/>
              </w:rPr>
            </w:pPr>
          </w:p>
        </w:tc>
        <w:tc>
          <w:tcPr>
            <w:tcW w:w="1389"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E66F3F" w:rsidRPr="00E66F3F" w:rsidRDefault="00E66F3F" w:rsidP="00E66F3F">
            <w:pPr>
              <w:suppressLineNumbers/>
              <w:suppressAutoHyphens w:val="0"/>
              <w:snapToGrid w:val="0"/>
              <w:rPr>
                <w:rFonts w:ascii="Liberation Serif" w:hAnsi="Liberation Serif" w:cs="Mangal"/>
                <w:color w:val="00000A"/>
                <w:kern w:val="0"/>
                <w:sz w:val="16"/>
                <w:szCs w:val="16"/>
                <w:lang w:eastAsia="zh-CN"/>
              </w:rPr>
            </w:pPr>
            <w:r w:rsidRPr="00E66F3F">
              <w:rPr>
                <w:rFonts w:cs="Mangal"/>
                <w:color w:val="00000A"/>
                <w:kern w:val="0"/>
                <w:sz w:val="16"/>
                <w:szCs w:val="16"/>
                <w:lang w:eastAsia="zh-CN"/>
              </w:rPr>
              <w:t>Tapis</w:t>
            </w:r>
          </w:p>
        </w:tc>
      </w:tr>
      <w:tr w:rsidR="00E66F3F" w:rsidRPr="00E66F3F" w:rsidTr="00E66F3F">
        <w:tc>
          <w:tcPr>
            <w:tcW w:w="1374" w:type="dxa"/>
            <w:tcBorders>
              <w:top w:val="single" w:sz="2" w:space="0" w:color="000001"/>
              <w:left w:val="single" w:sz="2" w:space="0" w:color="000001"/>
              <w:bottom w:val="single" w:sz="2" w:space="0" w:color="000001"/>
            </w:tcBorders>
            <w:shd w:val="clear" w:color="auto" w:fill="auto"/>
            <w:tcMar>
              <w:left w:w="51" w:type="dxa"/>
            </w:tcMar>
          </w:tcPr>
          <w:p w:rsidR="00E66F3F" w:rsidRPr="00E66F3F" w:rsidRDefault="00E66F3F" w:rsidP="00E66F3F">
            <w:pPr>
              <w:suppressLineNumbers/>
              <w:suppressAutoHyphens w:val="0"/>
              <w:snapToGrid w:val="0"/>
              <w:rPr>
                <w:rFonts w:cs="Mangal"/>
                <w:color w:val="00000A"/>
                <w:kern w:val="0"/>
                <w:sz w:val="16"/>
                <w:szCs w:val="16"/>
                <w:lang w:eastAsia="zh-CN"/>
              </w:rPr>
            </w:pPr>
          </w:p>
        </w:tc>
        <w:tc>
          <w:tcPr>
            <w:tcW w:w="1377" w:type="dxa"/>
            <w:tcBorders>
              <w:top w:val="single" w:sz="2" w:space="0" w:color="000001"/>
              <w:left w:val="single" w:sz="2" w:space="0" w:color="000001"/>
              <w:bottom w:val="single" w:sz="2" w:space="0" w:color="000001"/>
            </w:tcBorders>
            <w:shd w:val="clear" w:color="auto" w:fill="auto"/>
            <w:tcMar>
              <w:left w:w="51" w:type="dxa"/>
            </w:tcMar>
          </w:tcPr>
          <w:p w:rsidR="00E66F3F" w:rsidRPr="00E66F3F" w:rsidRDefault="00E66F3F" w:rsidP="00E66F3F">
            <w:pPr>
              <w:suppressLineNumbers/>
              <w:suppressAutoHyphens w:val="0"/>
              <w:snapToGrid w:val="0"/>
              <w:rPr>
                <w:rFonts w:cs="Mangal"/>
                <w:color w:val="00000A"/>
                <w:kern w:val="0"/>
                <w:sz w:val="16"/>
                <w:szCs w:val="16"/>
                <w:lang w:eastAsia="zh-CN"/>
              </w:rPr>
            </w:pPr>
          </w:p>
        </w:tc>
        <w:tc>
          <w:tcPr>
            <w:tcW w:w="1377" w:type="dxa"/>
            <w:tcBorders>
              <w:top w:val="single" w:sz="2" w:space="0" w:color="000001"/>
              <w:left w:val="single" w:sz="2" w:space="0" w:color="000001"/>
              <w:bottom w:val="single" w:sz="2" w:space="0" w:color="000001"/>
            </w:tcBorders>
            <w:shd w:val="clear" w:color="auto" w:fill="auto"/>
            <w:tcMar>
              <w:left w:w="51" w:type="dxa"/>
            </w:tcMar>
          </w:tcPr>
          <w:p w:rsidR="00E66F3F" w:rsidRPr="00E66F3F" w:rsidRDefault="00E66F3F" w:rsidP="00E66F3F">
            <w:pPr>
              <w:suppressLineNumbers/>
              <w:suppressAutoHyphens w:val="0"/>
              <w:snapToGrid w:val="0"/>
              <w:rPr>
                <w:rFonts w:cs="Mangal"/>
                <w:color w:val="00000A"/>
                <w:kern w:val="0"/>
                <w:sz w:val="16"/>
                <w:szCs w:val="16"/>
                <w:lang w:eastAsia="zh-CN"/>
              </w:rPr>
            </w:pPr>
          </w:p>
        </w:tc>
        <w:tc>
          <w:tcPr>
            <w:tcW w:w="1377" w:type="dxa"/>
            <w:tcBorders>
              <w:top w:val="single" w:sz="2" w:space="0" w:color="000001"/>
              <w:left w:val="single" w:sz="2" w:space="0" w:color="000001"/>
              <w:bottom w:val="single" w:sz="2" w:space="0" w:color="000001"/>
            </w:tcBorders>
            <w:shd w:val="clear" w:color="auto" w:fill="auto"/>
            <w:tcMar>
              <w:left w:w="51" w:type="dxa"/>
            </w:tcMar>
          </w:tcPr>
          <w:p w:rsidR="00E66F3F" w:rsidRPr="00E66F3F" w:rsidRDefault="00E66F3F" w:rsidP="00E66F3F">
            <w:pPr>
              <w:suppressLineNumbers/>
              <w:suppressAutoHyphens w:val="0"/>
              <w:snapToGrid w:val="0"/>
              <w:rPr>
                <w:rFonts w:cs="Mangal"/>
                <w:color w:val="00000A"/>
                <w:kern w:val="0"/>
                <w:sz w:val="16"/>
                <w:szCs w:val="16"/>
                <w:lang w:eastAsia="zh-CN"/>
              </w:rPr>
            </w:pPr>
          </w:p>
        </w:tc>
        <w:tc>
          <w:tcPr>
            <w:tcW w:w="1378" w:type="dxa"/>
            <w:tcBorders>
              <w:top w:val="single" w:sz="2" w:space="0" w:color="000001"/>
              <w:left w:val="single" w:sz="2" w:space="0" w:color="000001"/>
              <w:bottom w:val="single" w:sz="2" w:space="0" w:color="000001"/>
            </w:tcBorders>
            <w:shd w:val="clear" w:color="auto" w:fill="auto"/>
            <w:tcMar>
              <w:left w:w="51" w:type="dxa"/>
            </w:tcMar>
          </w:tcPr>
          <w:p w:rsidR="00E66F3F" w:rsidRPr="00E66F3F" w:rsidRDefault="00E66F3F" w:rsidP="00E66F3F">
            <w:pPr>
              <w:suppressLineNumbers/>
              <w:suppressAutoHyphens w:val="0"/>
              <w:snapToGrid w:val="0"/>
              <w:rPr>
                <w:rFonts w:cs="Mangal"/>
                <w:color w:val="00000A"/>
                <w:kern w:val="0"/>
                <w:sz w:val="16"/>
                <w:szCs w:val="16"/>
                <w:lang w:eastAsia="zh-CN"/>
              </w:rPr>
            </w:pPr>
          </w:p>
        </w:tc>
        <w:tc>
          <w:tcPr>
            <w:tcW w:w="1379" w:type="dxa"/>
            <w:tcBorders>
              <w:top w:val="single" w:sz="2" w:space="0" w:color="000001"/>
              <w:left w:val="single" w:sz="2" w:space="0" w:color="000001"/>
              <w:bottom w:val="single" w:sz="2" w:space="0" w:color="000001"/>
            </w:tcBorders>
            <w:shd w:val="clear" w:color="auto" w:fill="auto"/>
            <w:tcMar>
              <w:left w:w="51" w:type="dxa"/>
            </w:tcMar>
          </w:tcPr>
          <w:p w:rsidR="00E66F3F" w:rsidRPr="00E66F3F" w:rsidRDefault="00E66F3F" w:rsidP="00E66F3F">
            <w:pPr>
              <w:suppressLineNumbers/>
              <w:suppressAutoHyphens w:val="0"/>
              <w:snapToGrid w:val="0"/>
              <w:rPr>
                <w:rFonts w:cs="Mangal"/>
                <w:color w:val="00000A"/>
                <w:kern w:val="0"/>
                <w:sz w:val="16"/>
                <w:szCs w:val="16"/>
                <w:lang w:eastAsia="zh-CN"/>
              </w:rPr>
            </w:pPr>
          </w:p>
        </w:tc>
        <w:tc>
          <w:tcPr>
            <w:tcW w:w="1389"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E66F3F" w:rsidRPr="00E66F3F" w:rsidRDefault="00E66F3F" w:rsidP="00E66F3F">
            <w:pPr>
              <w:suppressLineNumbers/>
              <w:suppressAutoHyphens w:val="0"/>
              <w:snapToGrid w:val="0"/>
              <w:rPr>
                <w:rFonts w:cs="Mangal"/>
                <w:color w:val="00000A"/>
                <w:kern w:val="0"/>
                <w:sz w:val="16"/>
                <w:szCs w:val="16"/>
                <w:lang w:eastAsia="zh-CN"/>
              </w:rPr>
            </w:pPr>
          </w:p>
        </w:tc>
      </w:tr>
      <w:tr w:rsidR="00E66F3F" w:rsidRPr="00E66F3F" w:rsidTr="00E66F3F">
        <w:tc>
          <w:tcPr>
            <w:tcW w:w="1374" w:type="dxa"/>
            <w:tcBorders>
              <w:top w:val="single" w:sz="2" w:space="0" w:color="000001"/>
              <w:left w:val="single" w:sz="2" w:space="0" w:color="000001"/>
              <w:bottom w:val="single" w:sz="2" w:space="0" w:color="000001"/>
            </w:tcBorders>
            <w:shd w:val="clear" w:color="auto" w:fill="auto"/>
            <w:tcMar>
              <w:left w:w="51" w:type="dxa"/>
            </w:tcMar>
          </w:tcPr>
          <w:p w:rsidR="00E66F3F" w:rsidRPr="00E66F3F" w:rsidRDefault="00E66F3F" w:rsidP="00E66F3F">
            <w:pPr>
              <w:suppressLineNumbers/>
              <w:suppressAutoHyphens w:val="0"/>
              <w:snapToGrid w:val="0"/>
              <w:rPr>
                <w:rFonts w:cs="Mangal"/>
                <w:color w:val="00000A"/>
                <w:kern w:val="0"/>
                <w:sz w:val="16"/>
                <w:szCs w:val="16"/>
                <w:lang w:eastAsia="zh-CN"/>
              </w:rPr>
            </w:pPr>
          </w:p>
        </w:tc>
        <w:tc>
          <w:tcPr>
            <w:tcW w:w="1377" w:type="dxa"/>
            <w:tcBorders>
              <w:top w:val="single" w:sz="2" w:space="0" w:color="000001"/>
              <w:left w:val="single" w:sz="2" w:space="0" w:color="000001"/>
              <w:bottom w:val="single" w:sz="2" w:space="0" w:color="000001"/>
            </w:tcBorders>
            <w:shd w:val="clear" w:color="auto" w:fill="auto"/>
            <w:tcMar>
              <w:left w:w="51" w:type="dxa"/>
            </w:tcMar>
          </w:tcPr>
          <w:p w:rsidR="00E66F3F" w:rsidRPr="00E66F3F" w:rsidRDefault="00E66F3F" w:rsidP="00E66F3F">
            <w:pPr>
              <w:suppressLineNumbers/>
              <w:suppressAutoHyphens w:val="0"/>
              <w:snapToGrid w:val="0"/>
              <w:rPr>
                <w:rFonts w:cs="Mangal"/>
                <w:color w:val="00000A"/>
                <w:kern w:val="0"/>
                <w:sz w:val="16"/>
                <w:szCs w:val="16"/>
                <w:lang w:eastAsia="zh-CN"/>
              </w:rPr>
            </w:pPr>
          </w:p>
        </w:tc>
        <w:tc>
          <w:tcPr>
            <w:tcW w:w="1377" w:type="dxa"/>
            <w:tcBorders>
              <w:top w:val="single" w:sz="2" w:space="0" w:color="000001"/>
              <w:left w:val="single" w:sz="2" w:space="0" w:color="000001"/>
              <w:bottom w:val="single" w:sz="2" w:space="0" w:color="000001"/>
            </w:tcBorders>
            <w:shd w:val="clear" w:color="auto" w:fill="auto"/>
            <w:tcMar>
              <w:left w:w="51" w:type="dxa"/>
            </w:tcMar>
          </w:tcPr>
          <w:p w:rsidR="00E66F3F" w:rsidRPr="00E66F3F" w:rsidRDefault="00E66F3F" w:rsidP="00E66F3F">
            <w:pPr>
              <w:suppressLineNumbers/>
              <w:suppressAutoHyphens w:val="0"/>
              <w:snapToGrid w:val="0"/>
              <w:rPr>
                <w:rFonts w:cs="Mangal"/>
                <w:color w:val="00000A"/>
                <w:kern w:val="0"/>
                <w:sz w:val="16"/>
                <w:szCs w:val="16"/>
                <w:lang w:eastAsia="zh-CN"/>
              </w:rPr>
            </w:pPr>
          </w:p>
        </w:tc>
        <w:tc>
          <w:tcPr>
            <w:tcW w:w="1377" w:type="dxa"/>
            <w:tcBorders>
              <w:top w:val="single" w:sz="2" w:space="0" w:color="000001"/>
              <w:left w:val="single" w:sz="2" w:space="0" w:color="000001"/>
              <w:bottom w:val="single" w:sz="2" w:space="0" w:color="000001"/>
            </w:tcBorders>
            <w:shd w:val="clear" w:color="auto" w:fill="auto"/>
            <w:tcMar>
              <w:left w:w="51" w:type="dxa"/>
            </w:tcMar>
          </w:tcPr>
          <w:p w:rsidR="00E66F3F" w:rsidRPr="00E66F3F" w:rsidRDefault="00E66F3F" w:rsidP="00E66F3F">
            <w:pPr>
              <w:suppressLineNumbers/>
              <w:suppressAutoHyphens w:val="0"/>
              <w:snapToGrid w:val="0"/>
              <w:rPr>
                <w:rFonts w:cs="Mangal"/>
                <w:color w:val="00000A"/>
                <w:kern w:val="0"/>
                <w:sz w:val="16"/>
                <w:szCs w:val="16"/>
                <w:lang w:eastAsia="zh-CN"/>
              </w:rPr>
            </w:pPr>
          </w:p>
        </w:tc>
        <w:tc>
          <w:tcPr>
            <w:tcW w:w="1378" w:type="dxa"/>
            <w:tcBorders>
              <w:top w:val="single" w:sz="2" w:space="0" w:color="000001"/>
              <w:left w:val="single" w:sz="2" w:space="0" w:color="000001"/>
              <w:bottom w:val="single" w:sz="2" w:space="0" w:color="000001"/>
            </w:tcBorders>
            <w:shd w:val="clear" w:color="auto" w:fill="auto"/>
            <w:tcMar>
              <w:left w:w="51" w:type="dxa"/>
            </w:tcMar>
          </w:tcPr>
          <w:p w:rsidR="00E66F3F" w:rsidRPr="00E66F3F" w:rsidRDefault="00E66F3F" w:rsidP="00E66F3F">
            <w:pPr>
              <w:suppressLineNumbers/>
              <w:suppressAutoHyphens w:val="0"/>
              <w:snapToGrid w:val="0"/>
              <w:rPr>
                <w:rFonts w:cs="Mangal"/>
                <w:color w:val="00000A"/>
                <w:kern w:val="0"/>
                <w:sz w:val="16"/>
                <w:szCs w:val="16"/>
                <w:lang w:eastAsia="zh-CN"/>
              </w:rPr>
            </w:pPr>
          </w:p>
        </w:tc>
        <w:tc>
          <w:tcPr>
            <w:tcW w:w="1379" w:type="dxa"/>
            <w:tcBorders>
              <w:top w:val="single" w:sz="2" w:space="0" w:color="000001"/>
              <w:left w:val="single" w:sz="2" w:space="0" w:color="000001"/>
              <w:bottom w:val="single" w:sz="2" w:space="0" w:color="000001"/>
            </w:tcBorders>
            <w:shd w:val="clear" w:color="auto" w:fill="auto"/>
            <w:tcMar>
              <w:left w:w="51" w:type="dxa"/>
            </w:tcMar>
          </w:tcPr>
          <w:p w:rsidR="00E66F3F" w:rsidRPr="00E66F3F" w:rsidRDefault="00E66F3F" w:rsidP="00E66F3F">
            <w:pPr>
              <w:suppressLineNumbers/>
              <w:suppressAutoHyphens w:val="0"/>
              <w:snapToGrid w:val="0"/>
              <w:rPr>
                <w:rFonts w:cs="Mangal"/>
                <w:color w:val="00000A"/>
                <w:kern w:val="0"/>
                <w:sz w:val="16"/>
                <w:szCs w:val="16"/>
                <w:lang w:eastAsia="zh-CN"/>
              </w:rPr>
            </w:pPr>
          </w:p>
        </w:tc>
        <w:tc>
          <w:tcPr>
            <w:tcW w:w="1389"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E66F3F" w:rsidRPr="00E66F3F" w:rsidRDefault="00E66F3F" w:rsidP="00E66F3F">
            <w:pPr>
              <w:suppressLineNumbers/>
              <w:suppressAutoHyphens w:val="0"/>
              <w:snapToGrid w:val="0"/>
              <w:rPr>
                <w:rFonts w:cs="Mangal"/>
                <w:color w:val="00000A"/>
                <w:kern w:val="0"/>
                <w:sz w:val="16"/>
                <w:szCs w:val="16"/>
                <w:lang w:eastAsia="zh-CN"/>
              </w:rPr>
            </w:pPr>
          </w:p>
        </w:tc>
      </w:tr>
      <w:tr w:rsidR="00E66F3F" w:rsidRPr="00E66F3F" w:rsidTr="00E66F3F">
        <w:tc>
          <w:tcPr>
            <w:tcW w:w="1374" w:type="dxa"/>
            <w:tcBorders>
              <w:top w:val="single" w:sz="2" w:space="0" w:color="000001"/>
              <w:left w:val="single" w:sz="2" w:space="0" w:color="000001"/>
              <w:bottom w:val="single" w:sz="2" w:space="0" w:color="000001"/>
            </w:tcBorders>
            <w:shd w:val="clear" w:color="auto" w:fill="auto"/>
            <w:tcMar>
              <w:left w:w="51" w:type="dxa"/>
            </w:tcMar>
          </w:tcPr>
          <w:p w:rsidR="00E66F3F" w:rsidRPr="00E66F3F" w:rsidRDefault="00E66F3F" w:rsidP="00E66F3F">
            <w:pPr>
              <w:suppressLineNumbers/>
              <w:suppressAutoHyphens w:val="0"/>
              <w:snapToGrid w:val="0"/>
              <w:rPr>
                <w:rFonts w:cs="Mangal"/>
                <w:color w:val="00000A"/>
                <w:kern w:val="0"/>
                <w:sz w:val="16"/>
                <w:szCs w:val="16"/>
                <w:lang w:eastAsia="zh-CN"/>
              </w:rPr>
            </w:pPr>
          </w:p>
        </w:tc>
        <w:tc>
          <w:tcPr>
            <w:tcW w:w="1377" w:type="dxa"/>
            <w:tcBorders>
              <w:top w:val="single" w:sz="2" w:space="0" w:color="000001"/>
              <w:left w:val="single" w:sz="2" w:space="0" w:color="000001"/>
              <w:bottom w:val="single" w:sz="2" w:space="0" w:color="000001"/>
            </w:tcBorders>
            <w:shd w:val="clear" w:color="auto" w:fill="auto"/>
            <w:tcMar>
              <w:left w:w="51" w:type="dxa"/>
            </w:tcMar>
          </w:tcPr>
          <w:p w:rsidR="00E66F3F" w:rsidRPr="00E66F3F" w:rsidRDefault="00E66F3F" w:rsidP="00E66F3F">
            <w:pPr>
              <w:suppressLineNumbers/>
              <w:suppressAutoHyphens w:val="0"/>
              <w:snapToGrid w:val="0"/>
              <w:rPr>
                <w:rFonts w:cs="Mangal"/>
                <w:color w:val="00000A"/>
                <w:kern w:val="0"/>
                <w:sz w:val="16"/>
                <w:szCs w:val="16"/>
                <w:lang w:eastAsia="zh-CN"/>
              </w:rPr>
            </w:pPr>
          </w:p>
        </w:tc>
        <w:tc>
          <w:tcPr>
            <w:tcW w:w="1377" w:type="dxa"/>
            <w:tcBorders>
              <w:top w:val="single" w:sz="2" w:space="0" w:color="000001"/>
              <w:left w:val="single" w:sz="2" w:space="0" w:color="000001"/>
              <w:bottom w:val="single" w:sz="2" w:space="0" w:color="000001"/>
            </w:tcBorders>
            <w:shd w:val="clear" w:color="auto" w:fill="auto"/>
            <w:tcMar>
              <w:left w:w="51" w:type="dxa"/>
            </w:tcMar>
          </w:tcPr>
          <w:p w:rsidR="00E66F3F" w:rsidRPr="00E66F3F" w:rsidRDefault="00E66F3F" w:rsidP="00E66F3F">
            <w:pPr>
              <w:suppressLineNumbers/>
              <w:suppressAutoHyphens w:val="0"/>
              <w:snapToGrid w:val="0"/>
              <w:rPr>
                <w:rFonts w:cs="Mangal"/>
                <w:color w:val="00000A"/>
                <w:kern w:val="0"/>
                <w:sz w:val="16"/>
                <w:szCs w:val="16"/>
                <w:lang w:eastAsia="zh-CN"/>
              </w:rPr>
            </w:pPr>
          </w:p>
        </w:tc>
        <w:tc>
          <w:tcPr>
            <w:tcW w:w="1377" w:type="dxa"/>
            <w:tcBorders>
              <w:top w:val="single" w:sz="2" w:space="0" w:color="000001"/>
              <w:left w:val="single" w:sz="2" w:space="0" w:color="000001"/>
              <w:bottom w:val="single" w:sz="2" w:space="0" w:color="000001"/>
            </w:tcBorders>
            <w:shd w:val="clear" w:color="auto" w:fill="auto"/>
            <w:tcMar>
              <w:left w:w="51" w:type="dxa"/>
            </w:tcMar>
          </w:tcPr>
          <w:p w:rsidR="00E66F3F" w:rsidRPr="00E66F3F" w:rsidRDefault="00E66F3F" w:rsidP="00E66F3F">
            <w:pPr>
              <w:suppressLineNumbers/>
              <w:suppressAutoHyphens w:val="0"/>
              <w:snapToGrid w:val="0"/>
              <w:rPr>
                <w:rFonts w:cs="Mangal"/>
                <w:color w:val="00000A"/>
                <w:kern w:val="0"/>
                <w:sz w:val="16"/>
                <w:szCs w:val="16"/>
                <w:lang w:eastAsia="zh-CN"/>
              </w:rPr>
            </w:pPr>
          </w:p>
        </w:tc>
        <w:tc>
          <w:tcPr>
            <w:tcW w:w="1378" w:type="dxa"/>
            <w:tcBorders>
              <w:top w:val="single" w:sz="2" w:space="0" w:color="000001"/>
              <w:left w:val="single" w:sz="2" w:space="0" w:color="000001"/>
              <w:bottom w:val="single" w:sz="2" w:space="0" w:color="000001"/>
            </w:tcBorders>
            <w:shd w:val="clear" w:color="auto" w:fill="auto"/>
            <w:tcMar>
              <w:left w:w="51" w:type="dxa"/>
            </w:tcMar>
          </w:tcPr>
          <w:p w:rsidR="00E66F3F" w:rsidRPr="00E66F3F" w:rsidRDefault="00E66F3F" w:rsidP="00E66F3F">
            <w:pPr>
              <w:suppressLineNumbers/>
              <w:suppressAutoHyphens w:val="0"/>
              <w:snapToGrid w:val="0"/>
              <w:rPr>
                <w:rFonts w:cs="Mangal"/>
                <w:color w:val="00000A"/>
                <w:kern w:val="0"/>
                <w:sz w:val="16"/>
                <w:szCs w:val="16"/>
                <w:lang w:eastAsia="zh-CN"/>
              </w:rPr>
            </w:pPr>
          </w:p>
        </w:tc>
        <w:tc>
          <w:tcPr>
            <w:tcW w:w="1379" w:type="dxa"/>
            <w:tcBorders>
              <w:top w:val="single" w:sz="2" w:space="0" w:color="000001"/>
              <w:left w:val="single" w:sz="2" w:space="0" w:color="000001"/>
              <w:bottom w:val="single" w:sz="2" w:space="0" w:color="000001"/>
            </w:tcBorders>
            <w:shd w:val="clear" w:color="auto" w:fill="auto"/>
            <w:tcMar>
              <w:left w:w="51" w:type="dxa"/>
            </w:tcMar>
          </w:tcPr>
          <w:p w:rsidR="00E66F3F" w:rsidRPr="00E66F3F" w:rsidRDefault="00E66F3F" w:rsidP="00E66F3F">
            <w:pPr>
              <w:suppressLineNumbers/>
              <w:suppressAutoHyphens w:val="0"/>
              <w:snapToGrid w:val="0"/>
              <w:rPr>
                <w:rFonts w:cs="Mangal"/>
                <w:color w:val="00000A"/>
                <w:kern w:val="0"/>
                <w:sz w:val="16"/>
                <w:szCs w:val="16"/>
                <w:lang w:eastAsia="zh-CN"/>
              </w:rPr>
            </w:pPr>
          </w:p>
        </w:tc>
        <w:tc>
          <w:tcPr>
            <w:tcW w:w="1389" w:type="dxa"/>
            <w:tcBorders>
              <w:top w:val="single" w:sz="2" w:space="0" w:color="000001"/>
              <w:left w:val="single" w:sz="2" w:space="0" w:color="000001"/>
              <w:bottom w:val="single" w:sz="2" w:space="0" w:color="000001"/>
              <w:right w:val="single" w:sz="2" w:space="0" w:color="000001"/>
            </w:tcBorders>
            <w:shd w:val="clear" w:color="auto" w:fill="auto"/>
            <w:tcMar>
              <w:left w:w="51" w:type="dxa"/>
            </w:tcMar>
          </w:tcPr>
          <w:p w:rsidR="00E66F3F" w:rsidRPr="00E66F3F" w:rsidRDefault="00E66F3F" w:rsidP="00E66F3F">
            <w:pPr>
              <w:suppressLineNumbers/>
              <w:suppressAutoHyphens w:val="0"/>
              <w:snapToGrid w:val="0"/>
              <w:rPr>
                <w:rFonts w:cs="Mangal"/>
                <w:color w:val="00000A"/>
                <w:kern w:val="0"/>
                <w:sz w:val="16"/>
                <w:szCs w:val="16"/>
                <w:lang w:eastAsia="zh-CN"/>
              </w:rPr>
            </w:pPr>
          </w:p>
        </w:tc>
      </w:tr>
    </w:tbl>
    <w:p w:rsidR="00E66F3F" w:rsidRDefault="00E66F3F" w:rsidP="003D52B4">
      <w:pPr>
        <w:pStyle w:val="western"/>
        <w:spacing w:after="0" w:line="240" w:lineRule="auto"/>
      </w:pPr>
    </w:p>
    <w:p w:rsidR="00E66F3F" w:rsidRDefault="00E66F3F" w:rsidP="003D52B4">
      <w:pPr>
        <w:pStyle w:val="western"/>
        <w:spacing w:after="0" w:line="240" w:lineRule="auto"/>
      </w:pPr>
    </w:p>
    <w:p w:rsidR="0066507A" w:rsidRDefault="0066507A" w:rsidP="0066507A">
      <w:pPr>
        <w:pStyle w:val="western"/>
        <w:spacing w:after="0" w:line="240" w:lineRule="auto"/>
        <w:rPr>
          <w:color w:val="FF0000"/>
          <w:u w:val="single"/>
        </w:rPr>
      </w:pPr>
      <w:r>
        <w:rPr>
          <w:color w:val="FF0000"/>
          <w:u w:val="single"/>
        </w:rPr>
        <w:t>Après :</w:t>
      </w:r>
    </w:p>
    <w:p w:rsidR="0066507A" w:rsidRDefault="0066507A" w:rsidP="0066507A">
      <w:pPr>
        <w:pStyle w:val="western"/>
        <w:spacing w:after="0" w:line="240" w:lineRule="auto"/>
        <w:rPr>
          <w:color w:val="FF0000"/>
        </w:rPr>
      </w:pPr>
      <w:r>
        <w:rPr>
          <w:color w:val="FF0000"/>
        </w:rPr>
        <w:sym w:font="Wingdings" w:char="F0C4"/>
      </w:r>
      <w:r>
        <w:rPr>
          <w:color w:val="FF0000"/>
        </w:rPr>
        <w:t xml:space="preserve"> Dire ses réussites, ses échecs</w:t>
      </w:r>
    </w:p>
    <w:p w:rsidR="0066507A" w:rsidRDefault="0066507A" w:rsidP="0066507A">
      <w:pPr>
        <w:pStyle w:val="western"/>
        <w:spacing w:after="0" w:line="240" w:lineRule="auto"/>
        <w:rPr>
          <w:color w:val="FF0000"/>
        </w:rPr>
      </w:pPr>
      <w:r>
        <w:rPr>
          <w:color w:val="FF0000"/>
        </w:rPr>
        <w:sym w:font="Wingdings" w:char="F0C4"/>
      </w:r>
      <w:r>
        <w:rPr>
          <w:color w:val="FF0000"/>
        </w:rPr>
        <w:t xml:space="preserve"> Noter les procédures pour réussir</w:t>
      </w:r>
    </w:p>
    <w:p w:rsidR="0066507A" w:rsidRPr="0066507A" w:rsidRDefault="0066507A" w:rsidP="0066507A">
      <w:pPr>
        <w:pStyle w:val="western"/>
        <w:spacing w:after="0" w:line="240" w:lineRule="auto"/>
        <w:rPr>
          <w:color w:val="FF0000"/>
        </w:rPr>
      </w:pPr>
      <w:r>
        <w:rPr>
          <w:color w:val="FF0000"/>
        </w:rPr>
        <w:sym w:font="Wingdings" w:char="F0C4"/>
      </w:r>
      <w:r>
        <w:rPr>
          <w:color w:val="FF0000"/>
        </w:rPr>
        <w:t xml:space="preserve"> Faire des projets pour les séances à venir</w:t>
      </w:r>
    </w:p>
    <w:p w:rsidR="00E66F3F" w:rsidRDefault="00E66F3F" w:rsidP="003D52B4">
      <w:pPr>
        <w:pStyle w:val="western"/>
        <w:spacing w:after="0" w:line="240" w:lineRule="auto"/>
      </w:pPr>
    </w:p>
    <w:p w:rsidR="00E66F3F" w:rsidRDefault="00E66F3F" w:rsidP="003D52B4">
      <w:pPr>
        <w:pStyle w:val="western"/>
        <w:spacing w:after="0" w:line="240" w:lineRule="auto"/>
      </w:pPr>
    </w:p>
    <w:p w:rsidR="00E66F3F" w:rsidRDefault="00E66F3F" w:rsidP="003D52B4">
      <w:pPr>
        <w:pStyle w:val="western"/>
        <w:spacing w:after="0" w:line="240" w:lineRule="auto"/>
      </w:pPr>
    </w:p>
    <w:p w:rsidR="007E3717" w:rsidRDefault="007E3717" w:rsidP="003D52B4">
      <w:pPr>
        <w:pStyle w:val="western"/>
        <w:spacing w:after="0" w:line="240" w:lineRule="auto"/>
      </w:pPr>
    </w:p>
    <w:p w:rsidR="007E3717" w:rsidRDefault="007E3717" w:rsidP="003D52B4">
      <w:pPr>
        <w:pStyle w:val="western"/>
        <w:spacing w:after="0" w:line="240" w:lineRule="auto"/>
      </w:pPr>
    </w:p>
    <w:p w:rsidR="007E3717" w:rsidRDefault="007E3717" w:rsidP="003D52B4">
      <w:pPr>
        <w:pStyle w:val="western"/>
        <w:spacing w:after="0" w:line="240" w:lineRule="auto"/>
      </w:pPr>
    </w:p>
    <w:p w:rsidR="007E3717" w:rsidRDefault="007E3717" w:rsidP="003D52B4">
      <w:pPr>
        <w:pStyle w:val="western"/>
        <w:spacing w:after="0" w:line="240" w:lineRule="auto"/>
      </w:pPr>
    </w:p>
    <w:p w:rsidR="007E3717" w:rsidRDefault="007E3717" w:rsidP="003D52B4">
      <w:pPr>
        <w:pStyle w:val="western"/>
        <w:spacing w:after="0" w:line="240" w:lineRule="auto"/>
      </w:pPr>
    </w:p>
    <w:p w:rsidR="007E3717" w:rsidRDefault="007E3717" w:rsidP="003D52B4">
      <w:pPr>
        <w:pStyle w:val="western"/>
        <w:spacing w:after="0" w:line="240" w:lineRule="auto"/>
      </w:pPr>
      <w:r w:rsidRPr="007E3717">
        <w:rPr>
          <w:noProof/>
        </w:rPr>
        <w:lastRenderedPageBreak/>
        <w:drawing>
          <wp:inline distT="0" distB="0" distL="0" distR="0">
            <wp:extent cx="9077325" cy="6417984"/>
            <wp:effectExtent l="0" t="0" r="0" b="1905"/>
            <wp:docPr id="64" name="Image 64" descr="D:\Utilisateurs\circo\Downloads\Dispositif n°5 Séances n°9 et n°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Utilisateurs\circo\Downloads\Dispositif n°5 Séances n°9 et n°1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79362" cy="6419424"/>
                    </a:xfrm>
                    <a:prstGeom prst="rect">
                      <a:avLst/>
                    </a:prstGeom>
                    <a:noFill/>
                    <a:ln>
                      <a:noFill/>
                    </a:ln>
                  </pic:spPr>
                </pic:pic>
              </a:graphicData>
            </a:graphic>
          </wp:inline>
        </w:drawing>
      </w:r>
    </w:p>
    <w:p w:rsidR="007E3717" w:rsidRDefault="007E3717" w:rsidP="003D52B4">
      <w:pPr>
        <w:pStyle w:val="western"/>
        <w:spacing w:after="0" w:line="240" w:lineRule="auto"/>
      </w:pPr>
    </w:p>
    <w:p w:rsidR="007E3717" w:rsidRDefault="007E3717" w:rsidP="003D52B4">
      <w:pPr>
        <w:pStyle w:val="western"/>
        <w:spacing w:after="0" w:line="240" w:lineRule="auto"/>
      </w:pPr>
    </w:p>
    <w:p w:rsidR="007E3717" w:rsidRDefault="007E3717" w:rsidP="003D52B4">
      <w:pPr>
        <w:pStyle w:val="western"/>
        <w:spacing w:after="0" w:line="240" w:lineRule="auto"/>
      </w:pPr>
    </w:p>
    <w:p w:rsidR="00E66F3F" w:rsidRDefault="00E66F3F" w:rsidP="003D52B4">
      <w:pPr>
        <w:pStyle w:val="western"/>
        <w:spacing w:after="0" w:line="240" w:lineRule="auto"/>
      </w:pPr>
    </w:p>
    <w:p w:rsidR="00E66F3F" w:rsidRPr="00E66F3F" w:rsidRDefault="00E66F3F" w:rsidP="00E66F3F">
      <w:pPr>
        <w:widowControl/>
        <w:suppressAutoHyphens w:val="0"/>
        <w:spacing w:before="100" w:beforeAutospacing="1"/>
        <w:jc w:val="center"/>
        <w:rPr>
          <w:rFonts w:eastAsia="Times New Roman" w:cs="Times New Roman"/>
          <w:color w:val="000000"/>
          <w:kern w:val="0"/>
          <w:lang w:eastAsia="fr-FR" w:bidi="ar-SA"/>
        </w:rPr>
      </w:pPr>
      <w:r w:rsidRPr="00E66F3F">
        <w:rPr>
          <w:rFonts w:eastAsia="Times New Roman" w:cs="Times New Roman"/>
          <w:color w:val="000000"/>
          <w:kern w:val="0"/>
          <w:lang w:eastAsia="fr-FR" w:bidi="ar-SA"/>
        </w:rPr>
        <w:t xml:space="preserve">Séance 11-12 : </w:t>
      </w:r>
      <w:r w:rsidRPr="00E66F3F">
        <w:rPr>
          <w:rFonts w:eastAsia="Times New Roman" w:cs="Times New Roman"/>
          <w:b/>
          <w:bCs/>
          <w:color w:val="000000"/>
          <w:kern w:val="0"/>
          <w:lang w:eastAsia="fr-FR" w:bidi="ar-SA"/>
        </w:rPr>
        <w:t>DEPLACEMENTS EN AMPLITUDE DE NAGE</w:t>
      </w:r>
    </w:p>
    <w:p w:rsidR="00E66F3F" w:rsidRPr="00E66F3F" w:rsidRDefault="00E66F3F" w:rsidP="00E66F3F">
      <w:pPr>
        <w:widowControl/>
        <w:suppressAutoHyphens w:val="0"/>
        <w:spacing w:before="100" w:beforeAutospacing="1"/>
        <w:jc w:val="center"/>
        <w:rPr>
          <w:rFonts w:eastAsia="Times New Roman" w:cs="Times New Roman"/>
          <w:color w:val="000000"/>
          <w:kern w:val="0"/>
          <w:lang w:eastAsia="fr-FR" w:bidi="ar-SA"/>
        </w:rPr>
      </w:pPr>
      <w:r w:rsidRPr="00E66F3F">
        <w:rPr>
          <w:rFonts w:eastAsia="Times New Roman" w:cs="Times New Roman"/>
          <w:b/>
          <w:bCs/>
          <w:color w:val="000000"/>
          <w:kern w:val="0"/>
          <w:lang w:eastAsia="fr-FR" w:bidi="ar-SA"/>
        </w:rPr>
        <w:t>Fusées dorsales / Coordination bras et jambes en dos</w:t>
      </w:r>
    </w:p>
    <w:p w:rsidR="00E66F3F" w:rsidRPr="00E66F3F" w:rsidRDefault="00E66F3F" w:rsidP="00E66F3F">
      <w:pPr>
        <w:widowControl/>
        <w:suppressAutoHyphens w:val="0"/>
        <w:spacing w:before="100" w:beforeAutospacing="1"/>
        <w:jc w:val="center"/>
        <w:rPr>
          <w:rFonts w:eastAsia="Times New Roman" w:cs="Times New Roman"/>
          <w:color w:val="000000"/>
          <w:kern w:val="0"/>
          <w:lang w:eastAsia="fr-FR" w:bidi="ar-SA"/>
        </w:rPr>
      </w:pPr>
      <w:r w:rsidRPr="00E66F3F">
        <w:rPr>
          <w:rFonts w:eastAsia="Times New Roman" w:cs="Times New Roman"/>
          <w:b/>
          <w:bCs/>
          <w:color w:val="FF3333"/>
          <w:kern w:val="0"/>
          <w:lang w:eastAsia="fr-FR" w:bidi="ar-SA"/>
        </w:rPr>
        <w:t>Dispo 6</w:t>
      </w:r>
    </w:p>
    <w:p w:rsidR="0066507A" w:rsidRDefault="0066507A" w:rsidP="0066507A">
      <w:pPr>
        <w:widowControl/>
        <w:suppressAutoHyphens w:val="0"/>
        <w:spacing w:before="100" w:beforeAutospacing="1"/>
        <w:rPr>
          <w:rFonts w:ascii="Liberation Serif" w:eastAsia="Times New Roman" w:hAnsi="Liberation Serif" w:cs="Liberation Serif"/>
          <w:color w:val="FF0000"/>
          <w:kern w:val="0"/>
          <w:u w:val="single"/>
          <w:lang w:eastAsia="fr-FR" w:bidi="ar-SA"/>
        </w:rPr>
      </w:pPr>
      <w:r>
        <w:rPr>
          <w:rFonts w:ascii="Liberation Serif" w:eastAsia="Times New Roman" w:hAnsi="Liberation Serif" w:cs="Liberation Serif"/>
          <w:color w:val="FF0000"/>
          <w:kern w:val="0"/>
          <w:u w:val="single"/>
          <w:lang w:eastAsia="fr-FR" w:bidi="ar-SA"/>
        </w:rPr>
        <w:t>Avant :</w:t>
      </w:r>
    </w:p>
    <w:p w:rsidR="0066507A" w:rsidRDefault="0066507A" w:rsidP="0066507A">
      <w:pPr>
        <w:widowControl/>
        <w:suppressAutoHyphens w:val="0"/>
        <w:spacing w:before="100" w:beforeAutospacing="1"/>
        <w:rPr>
          <w:rFonts w:ascii="Liberation Serif" w:eastAsia="Times New Roman" w:hAnsi="Liberation Serif" w:cs="Liberation Serif"/>
          <w:color w:val="FF0000"/>
          <w:kern w:val="0"/>
          <w:lang w:eastAsia="fr-FR" w:bidi="ar-SA"/>
        </w:rPr>
      </w:pPr>
      <w:r w:rsidRPr="0066507A">
        <w:rPr>
          <w:rFonts w:ascii="Liberation Serif" w:eastAsia="Times New Roman" w:hAnsi="Liberation Serif" w:cs="Liberation Serif"/>
          <w:color w:val="FF0000"/>
          <w:kern w:val="0"/>
          <w:lang w:eastAsia="fr-FR" w:bidi="ar-SA"/>
        </w:rPr>
        <w:sym w:font="Wingdings" w:char="F0C4"/>
      </w:r>
      <w:r>
        <w:rPr>
          <w:rFonts w:ascii="Liberation Serif" w:eastAsia="Times New Roman" w:hAnsi="Liberation Serif" w:cs="Liberation Serif"/>
          <w:color w:val="FF0000"/>
          <w:kern w:val="0"/>
          <w:lang w:eastAsia="fr-FR" w:bidi="ar-SA"/>
        </w:rPr>
        <w:t xml:space="preserve"> Expliquer, faire dire les manières de faire qui sont efficaces</w:t>
      </w:r>
    </w:p>
    <w:p w:rsidR="00E66F3F" w:rsidRPr="00E66F3F" w:rsidRDefault="00E66F3F" w:rsidP="0066507A">
      <w:pPr>
        <w:widowControl/>
        <w:suppressAutoHyphens w:val="0"/>
        <w:spacing w:before="100" w:beforeAutospacing="1"/>
        <w:rPr>
          <w:rFonts w:eastAsia="Times New Roman" w:cs="Times New Roman"/>
          <w:color w:val="000000"/>
          <w:kern w:val="0"/>
          <w:lang w:eastAsia="fr-FR" w:bidi="ar-SA"/>
        </w:rPr>
      </w:pPr>
    </w:p>
    <w:p w:rsidR="00E66F3F" w:rsidRPr="00E66F3F" w:rsidRDefault="00E66F3F" w:rsidP="0066507A">
      <w:pPr>
        <w:widowControl/>
        <w:suppressAutoHyphens w:val="0"/>
        <w:spacing w:before="100" w:beforeAutospacing="1"/>
        <w:rPr>
          <w:rFonts w:eastAsia="Times New Roman" w:cs="Times New Roman"/>
          <w:color w:val="000000"/>
          <w:kern w:val="0"/>
          <w:lang w:eastAsia="fr-FR" w:bidi="ar-SA"/>
        </w:rPr>
      </w:pPr>
    </w:p>
    <w:p w:rsidR="00E66F3F" w:rsidRPr="00E66F3F" w:rsidRDefault="00E66F3F" w:rsidP="00E66F3F">
      <w:pPr>
        <w:widowControl/>
        <w:suppressAutoHyphens w:val="0"/>
        <w:spacing w:before="100" w:beforeAutospacing="1"/>
        <w:rPr>
          <w:rFonts w:eastAsia="Times New Roman" w:cs="Times New Roman"/>
          <w:color w:val="000000"/>
          <w:kern w:val="0"/>
          <w:lang w:eastAsia="fr-FR" w:bidi="ar-SA"/>
        </w:rPr>
      </w:pPr>
      <w:r w:rsidRPr="00E66F3F">
        <w:rPr>
          <w:rFonts w:eastAsia="Times New Roman" w:cs="Times New Roman"/>
          <w:b/>
          <w:bCs/>
          <w:color w:val="000000"/>
          <w:kern w:val="0"/>
          <w:u w:val="single"/>
          <w:lang w:eastAsia="fr-FR" w:bidi="ar-SA"/>
        </w:rPr>
        <w:t>OBJECTIFS</w:t>
      </w:r>
      <w:r w:rsidRPr="00E66F3F">
        <w:rPr>
          <w:rFonts w:eastAsia="Times New Roman" w:cs="Times New Roman"/>
          <w:b/>
          <w:bCs/>
          <w:color w:val="000000"/>
          <w:kern w:val="0"/>
          <w:lang w:eastAsia="fr-FR" w:bidi="ar-SA"/>
        </w:rPr>
        <w:t>:</w:t>
      </w:r>
      <w:r w:rsidRPr="00E66F3F">
        <w:rPr>
          <w:rFonts w:eastAsia="Times New Roman" w:cs="Times New Roman"/>
          <w:color w:val="000000"/>
          <w:kern w:val="0"/>
          <w:lang w:eastAsia="fr-FR" w:bidi="ar-SA"/>
        </w:rPr>
        <w:t xml:space="preserve"> Tendre vers un alignement horizontal tête-tronc jambes sur le dos</w:t>
      </w:r>
    </w:p>
    <w:p w:rsidR="00E66F3F" w:rsidRPr="00E66F3F" w:rsidRDefault="00E66F3F" w:rsidP="00E66F3F">
      <w:pPr>
        <w:widowControl/>
        <w:suppressAutoHyphens w:val="0"/>
        <w:spacing w:before="100" w:beforeAutospacing="1"/>
        <w:rPr>
          <w:rFonts w:eastAsia="Times New Roman" w:cs="Times New Roman"/>
          <w:color w:val="000000"/>
          <w:kern w:val="0"/>
          <w:lang w:eastAsia="fr-FR" w:bidi="ar-SA"/>
        </w:rPr>
      </w:pPr>
      <w:r w:rsidRPr="00E66F3F">
        <w:rPr>
          <w:rFonts w:eastAsia="Times New Roman" w:cs="Times New Roman"/>
          <w:color w:val="000000"/>
          <w:kern w:val="0"/>
          <w:lang w:eastAsia="fr-FR" w:bidi="ar-SA"/>
        </w:rPr>
        <w:t>Recherche d’un battement dorsal efficace.</w:t>
      </w:r>
    </w:p>
    <w:p w:rsidR="00E66F3F" w:rsidRPr="00E66F3F" w:rsidRDefault="00E66F3F" w:rsidP="00E66F3F">
      <w:pPr>
        <w:widowControl/>
        <w:suppressAutoHyphens w:val="0"/>
        <w:spacing w:before="100" w:beforeAutospacing="1"/>
        <w:rPr>
          <w:rFonts w:eastAsia="Times New Roman" w:cs="Times New Roman"/>
          <w:color w:val="000000"/>
          <w:kern w:val="0"/>
          <w:lang w:eastAsia="fr-FR" w:bidi="ar-SA"/>
        </w:rPr>
      </w:pPr>
      <w:r w:rsidRPr="00E66F3F">
        <w:rPr>
          <w:rFonts w:eastAsia="Times New Roman" w:cs="Times New Roman"/>
          <w:color w:val="000000"/>
          <w:kern w:val="0"/>
          <w:lang w:eastAsia="fr-FR" w:bidi="ar-SA"/>
        </w:rPr>
        <w:t>Acquisition du mouvement de bras en dos et mise en place de la coordination avec les jambes.</w:t>
      </w:r>
    </w:p>
    <w:p w:rsidR="00E66F3F" w:rsidRPr="00E66F3F" w:rsidRDefault="00E66F3F" w:rsidP="00E66F3F">
      <w:pPr>
        <w:widowControl/>
        <w:suppressAutoHyphens w:val="0"/>
        <w:spacing w:before="100" w:beforeAutospacing="1"/>
        <w:rPr>
          <w:rFonts w:eastAsia="Times New Roman" w:cs="Times New Roman"/>
          <w:color w:val="000000"/>
          <w:kern w:val="0"/>
          <w:lang w:eastAsia="fr-FR" w:bidi="ar-SA"/>
        </w:rPr>
      </w:pPr>
    </w:p>
    <w:p w:rsidR="00E66F3F" w:rsidRPr="00E66F3F" w:rsidRDefault="00E66F3F" w:rsidP="00E66F3F">
      <w:pPr>
        <w:widowControl/>
        <w:suppressAutoHyphens w:val="0"/>
        <w:spacing w:before="100" w:beforeAutospacing="1"/>
        <w:rPr>
          <w:rFonts w:eastAsia="Times New Roman" w:cs="Times New Roman"/>
          <w:color w:val="000000"/>
          <w:kern w:val="0"/>
          <w:lang w:eastAsia="fr-FR" w:bidi="ar-SA"/>
        </w:rPr>
      </w:pPr>
      <w:r w:rsidRPr="00E66F3F">
        <w:rPr>
          <w:rFonts w:eastAsia="Times New Roman" w:cs="Times New Roman"/>
          <w:b/>
          <w:bCs/>
          <w:color w:val="000000"/>
          <w:kern w:val="0"/>
          <w:u w:val="single"/>
          <w:lang w:eastAsia="fr-FR" w:bidi="ar-SA"/>
        </w:rPr>
        <w:t>BUT</w:t>
      </w:r>
      <w:r w:rsidRPr="00E66F3F">
        <w:rPr>
          <w:rFonts w:eastAsia="Times New Roman" w:cs="Times New Roman"/>
          <w:b/>
          <w:bCs/>
          <w:color w:val="000000"/>
          <w:kern w:val="0"/>
          <w:lang w:eastAsia="fr-FR" w:bidi="ar-SA"/>
        </w:rPr>
        <w:t xml:space="preserve">: </w:t>
      </w:r>
      <w:r w:rsidRPr="00E66F3F">
        <w:rPr>
          <w:rFonts w:eastAsia="Times New Roman" w:cs="Times New Roman"/>
          <w:color w:val="000000"/>
          <w:kern w:val="0"/>
          <w:lang w:eastAsia="fr-FR" w:bidi="ar-SA"/>
        </w:rPr>
        <w:t>Améliorer l’amplitude de nage sur 25m en nage dorsale codifiée.</w:t>
      </w:r>
    </w:p>
    <w:p w:rsidR="00E66F3F" w:rsidRPr="00E66F3F" w:rsidRDefault="00E66F3F" w:rsidP="00E66F3F">
      <w:pPr>
        <w:widowControl/>
        <w:suppressAutoHyphens w:val="0"/>
        <w:spacing w:before="100" w:beforeAutospacing="1"/>
        <w:rPr>
          <w:rFonts w:eastAsia="Times New Roman" w:cs="Times New Roman"/>
          <w:color w:val="000000"/>
          <w:kern w:val="0"/>
          <w:lang w:eastAsia="fr-FR" w:bidi="ar-SA"/>
        </w:rPr>
      </w:pPr>
    </w:p>
    <w:p w:rsidR="00E66F3F" w:rsidRPr="00E66F3F" w:rsidRDefault="00E66F3F" w:rsidP="00E66F3F">
      <w:pPr>
        <w:widowControl/>
        <w:suppressAutoHyphens w:val="0"/>
        <w:spacing w:before="100" w:beforeAutospacing="1"/>
        <w:rPr>
          <w:rFonts w:eastAsia="Times New Roman" w:cs="Times New Roman"/>
          <w:color w:val="000000"/>
          <w:kern w:val="0"/>
          <w:lang w:eastAsia="fr-FR" w:bidi="ar-SA"/>
        </w:rPr>
      </w:pPr>
      <w:r w:rsidRPr="00E66F3F">
        <w:rPr>
          <w:rFonts w:eastAsia="Times New Roman" w:cs="Times New Roman"/>
          <w:b/>
          <w:bCs/>
          <w:color w:val="000000"/>
          <w:kern w:val="0"/>
          <w:u w:val="single"/>
          <w:lang w:eastAsia="fr-FR" w:bidi="ar-SA"/>
        </w:rPr>
        <w:t>CRITERES DE REUSSITE</w:t>
      </w:r>
      <w:r w:rsidRPr="00E66F3F">
        <w:rPr>
          <w:rFonts w:eastAsia="Times New Roman" w:cs="Times New Roman"/>
          <w:color w:val="000000"/>
          <w:kern w:val="0"/>
          <w:lang w:eastAsia="fr-FR" w:bidi="ar-SA"/>
        </w:rPr>
        <w:t>: Nager une longueur en effectuant de moins en moins d’arrêts,</w:t>
      </w:r>
    </w:p>
    <w:p w:rsidR="00E66F3F" w:rsidRPr="00E66F3F" w:rsidRDefault="00E66F3F" w:rsidP="00E66F3F">
      <w:pPr>
        <w:widowControl/>
        <w:suppressAutoHyphens w:val="0"/>
        <w:spacing w:before="100" w:beforeAutospacing="1"/>
        <w:rPr>
          <w:rFonts w:eastAsia="Times New Roman" w:cs="Times New Roman"/>
          <w:color w:val="000000"/>
          <w:kern w:val="0"/>
          <w:lang w:eastAsia="fr-FR" w:bidi="ar-SA"/>
        </w:rPr>
      </w:pPr>
      <w:r w:rsidRPr="00E66F3F">
        <w:rPr>
          <w:rFonts w:eastAsia="Times New Roman" w:cs="Times New Roman"/>
          <w:color w:val="000000"/>
          <w:kern w:val="0"/>
          <w:lang w:eastAsia="fr-FR" w:bidi="ar-SA"/>
        </w:rPr>
        <w:t>Diminuer son nombre de coups de bras en dos sur 25m.</w:t>
      </w:r>
    </w:p>
    <w:p w:rsidR="00E66F3F" w:rsidRPr="00E66F3F" w:rsidRDefault="00E66F3F" w:rsidP="00E66F3F">
      <w:pPr>
        <w:widowControl/>
        <w:suppressAutoHyphens w:val="0"/>
        <w:spacing w:before="100" w:beforeAutospacing="1"/>
        <w:rPr>
          <w:rFonts w:eastAsia="Times New Roman" w:cs="Times New Roman"/>
          <w:color w:val="000000"/>
          <w:kern w:val="0"/>
          <w:lang w:eastAsia="fr-FR" w:bidi="ar-SA"/>
        </w:rPr>
      </w:pPr>
      <w:r w:rsidRPr="00E66F3F">
        <w:rPr>
          <w:rFonts w:eastAsia="Times New Roman" w:cs="Times New Roman"/>
          <w:color w:val="000000"/>
          <w:kern w:val="0"/>
          <w:lang w:eastAsia="fr-FR" w:bidi="ar-SA"/>
        </w:rPr>
        <w:t xml:space="preserve">Nager 5m minimum en fusée Dorsale (matériel possible pour les élèves en difficulté) </w:t>
      </w:r>
    </w:p>
    <w:p w:rsidR="00E66F3F" w:rsidRPr="00E66F3F" w:rsidRDefault="00E66F3F" w:rsidP="00E66F3F">
      <w:pPr>
        <w:widowControl/>
        <w:suppressAutoHyphens w:val="0"/>
        <w:spacing w:before="100" w:beforeAutospacing="1"/>
        <w:rPr>
          <w:rFonts w:eastAsia="Times New Roman" w:cs="Times New Roman"/>
          <w:color w:val="000000"/>
          <w:kern w:val="0"/>
          <w:lang w:eastAsia="fr-FR" w:bidi="ar-SA"/>
        </w:rPr>
      </w:pPr>
      <w:r w:rsidRPr="00E66F3F">
        <w:rPr>
          <w:rFonts w:eastAsia="Times New Roman" w:cs="Times New Roman"/>
          <w:color w:val="000000"/>
          <w:kern w:val="0"/>
          <w:u w:val="single"/>
          <w:lang w:eastAsia="fr-FR" w:bidi="ar-SA"/>
        </w:rPr>
        <w:t>3 ATELIERS :</w:t>
      </w:r>
      <w:r w:rsidRPr="00E66F3F">
        <w:rPr>
          <w:rFonts w:eastAsia="Times New Roman" w:cs="Times New Roman"/>
          <w:color w:val="000000"/>
          <w:kern w:val="0"/>
          <w:lang w:eastAsia="fr-FR" w:bidi="ar-SA"/>
        </w:rPr>
        <w:t xml:space="preserve"> </w:t>
      </w:r>
    </w:p>
    <w:p w:rsidR="00E66F3F" w:rsidRPr="00E66F3F" w:rsidRDefault="00E66F3F" w:rsidP="00E66F3F">
      <w:pPr>
        <w:widowControl/>
        <w:suppressAutoHyphens w:val="0"/>
        <w:spacing w:before="100" w:beforeAutospacing="1"/>
        <w:rPr>
          <w:rFonts w:eastAsia="Times New Roman" w:cs="Times New Roman"/>
          <w:color w:val="000000"/>
          <w:kern w:val="0"/>
          <w:lang w:eastAsia="fr-FR" w:bidi="ar-SA"/>
        </w:rPr>
      </w:pPr>
    </w:p>
    <w:p w:rsidR="00E66F3F" w:rsidRPr="00E66F3F" w:rsidRDefault="00E66F3F" w:rsidP="00E66F3F">
      <w:pPr>
        <w:widowControl/>
        <w:suppressAutoHyphens w:val="0"/>
        <w:spacing w:before="100" w:beforeAutospacing="1"/>
        <w:rPr>
          <w:rFonts w:eastAsia="Times New Roman" w:cs="Times New Roman"/>
          <w:color w:val="000000"/>
          <w:kern w:val="0"/>
          <w:lang w:eastAsia="fr-FR" w:bidi="ar-SA"/>
        </w:rPr>
      </w:pPr>
      <w:r w:rsidRPr="00E66F3F">
        <w:rPr>
          <w:rFonts w:eastAsia="Times New Roman" w:cs="Times New Roman"/>
          <w:color w:val="000000"/>
          <w:kern w:val="0"/>
          <w:lang w:eastAsia="fr-FR" w:bidi="ar-SA"/>
        </w:rPr>
        <w:t xml:space="preserve">Atelier 1: Rentrer dans l’eau par une roulade puis effectuer un déplacement en fusée dorsale sans matériel </w:t>
      </w:r>
    </w:p>
    <w:p w:rsidR="00E66F3F" w:rsidRPr="00E66F3F" w:rsidRDefault="00E66F3F" w:rsidP="00E66F3F">
      <w:pPr>
        <w:widowControl/>
        <w:suppressAutoHyphens w:val="0"/>
        <w:spacing w:before="100" w:beforeAutospacing="1"/>
        <w:rPr>
          <w:rFonts w:eastAsia="Times New Roman" w:cs="Times New Roman"/>
          <w:color w:val="000000"/>
          <w:kern w:val="0"/>
          <w:lang w:eastAsia="fr-FR" w:bidi="ar-SA"/>
        </w:rPr>
      </w:pPr>
      <w:r w:rsidRPr="00E66F3F">
        <w:rPr>
          <w:rFonts w:eastAsia="Times New Roman" w:cs="Times New Roman"/>
          <w:color w:val="000000"/>
          <w:kern w:val="0"/>
          <w:lang w:eastAsia="fr-FR" w:bidi="ar-SA"/>
        </w:rPr>
        <w:t>Mesurer la distance parcourue avec un maximum de 12m 50 (possibilité 25m pour les meilleurs en sortant au tapis rouge)</w:t>
      </w:r>
    </w:p>
    <w:p w:rsidR="00E66F3F" w:rsidRPr="00E66F3F" w:rsidRDefault="00E66F3F" w:rsidP="00E66F3F">
      <w:pPr>
        <w:widowControl/>
        <w:suppressAutoHyphens w:val="0"/>
        <w:spacing w:before="100" w:beforeAutospacing="1"/>
        <w:rPr>
          <w:rFonts w:eastAsia="Times New Roman" w:cs="Times New Roman"/>
          <w:color w:val="000000"/>
          <w:kern w:val="0"/>
          <w:lang w:eastAsia="fr-FR" w:bidi="ar-SA"/>
        </w:rPr>
      </w:pPr>
    </w:p>
    <w:p w:rsidR="00E66F3F" w:rsidRPr="00E66F3F" w:rsidRDefault="00E66F3F" w:rsidP="00E66F3F">
      <w:pPr>
        <w:widowControl/>
        <w:suppressAutoHyphens w:val="0"/>
        <w:spacing w:before="100" w:beforeAutospacing="1"/>
        <w:rPr>
          <w:rFonts w:eastAsia="Times New Roman" w:cs="Times New Roman"/>
          <w:color w:val="000000"/>
          <w:kern w:val="0"/>
          <w:lang w:eastAsia="fr-FR" w:bidi="ar-SA"/>
        </w:rPr>
      </w:pPr>
      <w:r w:rsidRPr="00E66F3F">
        <w:rPr>
          <w:rFonts w:eastAsia="Times New Roman" w:cs="Times New Roman"/>
          <w:color w:val="000000"/>
          <w:kern w:val="0"/>
          <w:u w:val="single"/>
          <w:lang w:eastAsia="fr-FR" w:bidi="ar-SA"/>
        </w:rPr>
        <w:t>Variante</w:t>
      </w:r>
      <w:r w:rsidRPr="00E66F3F">
        <w:rPr>
          <w:rFonts w:eastAsia="Times New Roman" w:cs="Times New Roman"/>
          <w:color w:val="000000"/>
          <w:kern w:val="0"/>
          <w:lang w:eastAsia="fr-FR" w:bidi="ar-SA"/>
        </w:rPr>
        <w:t> : Frite avec bras tendus cuisses</w:t>
      </w:r>
    </w:p>
    <w:p w:rsidR="00E66F3F" w:rsidRPr="00E66F3F" w:rsidRDefault="00E66F3F" w:rsidP="00E66F3F">
      <w:pPr>
        <w:widowControl/>
        <w:suppressAutoHyphens w:val="0"/>
        <w:spacing w:before="100" w:beforeAutospacing="1"/>
        <w:rPr>
          <w:rFonts w:eastAsia="Times New Roman" w:cs="Times New Roman"/>
          <w:color w:val="000000"/>
          <w:kern w:val="0"/>
          <w:lang w:eastAsia="fr-FR" w:bidi="ar-SA"/>
        </w:rPr>
      </w:pPr>
      <w:r w:rsidRPr="00E66F3F">
        <w:rPr>
          <w:rFonts w:eastAsia="Times New Roman" w:cs="Times New Roman"/>
          <w:color w:val="000000"/>
          <w:kern w:val="0"/>
          <w:lang w:eastAsia="fr-FR" w:bidi="ar-SA"/>
        </w:rPr>
        <w:lastRenderedPageBreak/>
        <w:t>Frite avec bras tendus en haut Autonome bras le long des cuisses</w:t>
      </w:r>
    </w:p>
    <w:p w:rsidR="00E66F3F" w:rsidRPr="00E66F3F" w:rsidRDefault="00E66F3F" w:rsidP="00E66F3F">
      <w:pPr>
        <w:widowControl/>
        <w:suppressAutoHyphens w:val="0"/>
        <w:spacing w:before="100" w:beforeAutospacing="1"/>
        <w:rPr>
          <w:rFonts w:eastAsia="Times New Roman" w:cs="Times New Roman"/>
          <w:color w:val="000000"/>
          <w:kern w:val="0"/>
          <w:lang w:eastAsia="fr-FR" w:bidi="ar-SA"/>
        </w:rPr>
      </w:pPr>
      <w:r w:rsidRPr="00E66F3F">
        <w:rPr>
          <w:rFonts w:eastAsia="Times New Roman" w:cs="Times New Roman"/>
          <w:color w:val="000000"/>
          <w:kern w:val="0"/>
          <w:lang w:eastAsia="fr-FR" w:bidi="ar-SA"/>
        </w:rPr>
        <w:t>Autonome bras derrière la tête</w:t>
      </w:r>
    </w:p>
    <w:p w:rsidR="00E66F3F" w:rsidRPr="00E66F3F" w:rsidRDefault="00E66F3F" w:rsidP="00E66F3F">
      <w:pPr>
        <w:widowControl/>
        <w:suppressAutoHyphens w:val="0"/>
        <w:spacing w:before="100" w:beforeAutospacing="1"/>
        <w:rPr>
          <w:rFonts w:eastAsia="Times New Roman" w:cs="Times New Roman"/>
          <w:color w:val="000000"/>
          <w:kern w:val="0"/>
          <w:lang w:eastAsia="fr-FR" w:bidi="ar-SA"/>
        </w:rPr>
      </w:pPr>
    </w:p>
    <w:p w:rsidR="00E66F3F" w:rsidRPr="00E66F3F" w:rsidRDefault="00E66F3F" w:rsidP="00E66F3F">
      <w:pPr>
        <w:widowControl/>
        <w:suppressAutoHyphens w:val="0"/>
        <w:spacing w:before="100" w:beforeAutospacing="1"/>
        <w:rPr>
          <w:rFonts w:eastAsia="Times New Roman" w:cs="Times New Roman"/>
          <w:color w:val="000000"/>
          <w:kern w:val="0"/>
          <w:lang w:eastAsia="fr-FR" w:bidi="ar-SA"/>
        </w:rPr>
      </w:pPr>
      <w:r w:rsidRPr="00E66F3F">
        <w:rPr>
          <w:rFonts w:eastAsia="Times New Roman" w:cs="Times New Roman"/>
          <w:color w:val="000000"/>
          <w:kern w:val="0"/>
          <w:lang w:eastAsia="fr-FR" w:bidi="ar-SA"/>
        </w:rPr>
        <w:t xml:space="preserve">Atelier 2: Rentrer dans l’eau par un saut en allumette puis effectuer un déplacement en fusée dorsale avec matériel </w:t>
      </w:r>
    </w:p>
    <w:p w:rsidR="00E66F3F" w:rsidRPr="00E66F3F" w:rsidRDefault="00E66F3F" w:rsidP="00E66F3F">
      <w:pPr>
        <w:widowControl/>
        <w:suppressAutoHyphens w:val="0"/>
        <w:spacing w:before="100" w:beforeAutospacing="1"/>
        <w:rPr>
          <w:rFonts w:eastAsia="Times New Roman" w:cs="Times New Roman"/>
          <w:color w:val="000000"/>
          <w:kern w:val="0"/>
          <w:lang w:eastAsia="fr-FR" w:bidi="ar-SA"/>
        </w:rPr>
      </w:pPr>
    </w:p>
    <w:p w:rsidR="00E66F3F" w:rsidRPr="00E66F3F" w:rsidRDefault="00E66F3F" w:rsidP="00E66F3F">
      <w:pPr>
        <w:widowControl/>
        <w:suppressAutoHyphens w:val="0"/>
        <w:spacing w:before="100" w:beforeAutospacing="1"/>
        <w:rPr>
          <w:rFonts w:eastAsia="Times New Roman" w:cs="Times New Roman"/>
          <w:color w:val="000000"/>
          <w:kern w:val="0"/>
          <w:lang w:eastAsia="fr-FR" w:bidi="ar-SA"/>
        </w:rPr>
      </w:pPr>
      <w:r w:rsidRPr="00E66F3F">
        <w:rPr>
          <w:rFonts w:eastAsia="Times New Roman" w:cs="Times New Roman"/>
          <w:color w:val="000000"/>
          <w:kern w:val="0"/>
          <w:u w:val="single"/>
          <w:lang w:eastAsia="fr-FR" w:bidi="ar-SA"/>
        </w:rPr>
        <w:t>Variante</w:t>
      </w:r>
      <w:r w:rsidRPr="00E66F3F">
        <w:rPr>
          <w:rFonts w:eastAsia="Times New Roman" w:cs="Times New Roman"/>
          <w:color w:val="000000"/>
          <w:kern w:val="0"/>
          <w:lang w:eastAsia="fr-FR" w:bidi="ar-SA"/>
        </w:rPr>
        <w:t> : Frite avec bras tendus cuisses</w:t>
      </w:r>
    </w:p>
    <w:p w:rsidR="00E66F3F" w:rsidRPr="00E66F3F" w:rsidRDefault="00E66F3F" w:rsidP="00E66F3F">
      <w:pPr>
        <w:widowControl/>
        <w:suppressAutoHyphens w:val="0"/>
        <w:spacing w:before="100" w:beforeAutospacing="1"/>
        <w:rPr>
          <w:rFonts w:eastAsia="Times New Roman" w:cs="Times New Roman"/>
          <w:color w:val="000000"/>
          <w:kern w:val="0"/>
          <w:lang w:eastAsia="fr-FR" w:bidi="ar-SA"/>
        </w:rPr>
      </w:pPr>
      <w:r w:rsidRPr="00E66F3F">
        <w:rPr>
          <w:rFonts w:eastAsia="Times New Roman" w:cs="Times New Roman"/>
          <w:color w:val="000000"/>
          <w:kern w:val="0"/>
          <w:lang w:eastAsia="fr-FR" w:bidi="ar-SA"/>
        </w:rPr>
        <w:t>Frite avec bras tendus en haut</w:t>
      </w:r>
    </w:p>
    <w:p w:rsidR="00E66F3F" w:rsidRPr="00E66F3F" w:rsidRDefault="00E66F3F" w:rsidP="00E66F3F">
      <w:pPr>
        <w:widowControl/>
        <w:suppressAutoHyphens w:val="0"/>
        <w:spacing w:before="100" w:beforeAutospacing="1"/>
        <w:rPr>
          <w:rFonts w:eastAsia="Times New Roman" w:cs="Times New Roman"/>
          <w:color w:val="000000"/>
          <w:kern w:val="0"/>
          <w:lang w:eastAsia="fr-FR" w:bidi="ar-SA"/>
        </w:rPr>
      </w:pPr>
    </w:p>
    <w:p w:rsidR="00E66F3F" w:rsidRPr="00E66F3F" w:rsidRDefault="00E66F3F" w:rsidP="00E66F3F">
      <w:pPr>
        <w:widowControl/>
        <w:suppressAutoHyphens w:val="0"/>
        <w:spacing w:before="100" w:beforeAutospacing="1"/>
        <w:rPr>
          <w:rFonts w:eastAsia="Times New Roman" w:cs="Times New Roman"/>
          <w:color w:val="000000"/>
          <w:kern w:val="0"/>
          <w:lang w:eastAsia="fr-FR" w:bidi="ar-SA"/>
        </w:rPr>
      </w:pPr>
      <w:r w:rsidRPr="00E66F3F">
        <w:rPr>
          <w:rFonts w:eastAsia="Times New Roman" w:cs="Times New Roman"/>
          <w:color w:val="000000"/>
          <w:kern w:val="0"/>
          <w:lang w:eastAsia="fr-FR" w:bidi="ar-SA"/>
        </w:rPr>
        <w:t>Atelier 3: - Démonstration du mouvement de bras en dos,</w:t>
      </w:r>
    </w:p>
    <w:p w:rsidR="00E66F3F" w:rsidRPr="00E66F3F" w:rsidRDefault="00E66F3F" w:rsidP="00E66F3F">
      <w:pPr>
        <w:widowControl/>
        <w:suppressAutoHyphens w:val="0"/>
        <w:spacing w:before="100" w:beforeAutospacing="1"/>
        <w:rPr>
          <w:rFonts w:eastAsia="Times New Roman" w:cs="Times New Roman"/>
          <w:color w:val="000000"/>
          <w:kern w:val="0"/>
          <w:lang w:eastAsia="fr-FR" w:bidi="ar-SA"/>
        </w:rPr>
      </w:pPr>
      <w:r w:rsidRPr="00E66F3F">
        <w:rPr>
          <w:rFonts w:eastAsia="Times New Roman" w:cs="Times New Roman"/>
          <w:color w:val="000000"/>
          <w:kern w:val="0"/>
          <w:lang w:eastAsia="fr-FR" w:bidi="ar-SA"/>
        </w:rPr>
        <w:t>- Rentrer dans l’eau en sautant du plot puis effectuer un déplacement en dos sur une longueur en coordonnant les bras et les jambes.</w:t>
      </w:r>
    </w:p>
    <w:p w:rsidR="00E66F3F" w:rsidRPr="00E66F3F" w:rsidRDefault="00E66F3F" w:rsidP="00E66F3F">
      <w:pPr>
        <w:widowControl/>
        <w:suppressAutoHyphens w:val="0"/>
        <w:spacing w:before="100" w:beforeAutospacing="1"/>
        <w:rPr>
          <w:rFonts w:eastAsia="Times New Roman" w:cs="Times New Roman"/>
          <w:color w:val="000000"/>
          <w:kern w:val="0"/>
          <w:lang w:eastAsia="fr-FR" w:bidi="ar-SA"/>
        </w:rPr>
      </w:pPr>
      <w:r w:rsidRPr="00E66F3F">
        <w:rPr>
          <w:rFonts w:eastAsia="Times New Roman" w:cs="Times New Roman"/>
          <w:color w:val="000000"/>
          <w:kern w:val="0"/>
          <w:u w:val="single"/>
          <w:lang w:eastAsia="fr-FR" w:bidi="ar-SA"/>
        </w:rPr>
        <w:t>Variante</w:t>
      </w:r>
      <w:r w:rsidRPr="00E66F3F">
        <w:rPr>
          <w:rFonts w:eastAsia="Times New Roman" w:cs="Times New Roman"/>
          <w:color w:val="000000"/>
          <w:kern w:val="0"/>
          <w:lang w:eastAsia="fr-FR" w:bidi="ar-SA"/>
        </w:rPr>
        <w:t> : Dos rattrapé cuisse ou tête (avec ou sans matériel)</w:t>
      </w:r>
    </w:p>
    <w:p w:rsidR="00E66F3F" w:rsidRPr="00E66F3F" w:rsidRDefault="00E66F3F" w:rsidP="00E66F3F">
      <w:pPr>
        <w:widowControl/>
        <w:suppressAutoHyphens w:val="0"/>
        <w:spacing w:before="100" w:beforeAutospacing="1"/>
        <w:rPr>
          <w:rFonts w:eastAsia="Times New Roman" w:cs="Times New Roman"/>
          <w:color w:val="000000"/>
          <w:kern w:val="0"/>
          <w:lang w:eastAsia="fr-FR" w:bidi="ar-SA"/>
        </w:rPr>
      </w:pPr>
      <w:r w:rsidRPr="00E66F3F">
        <w:rPr>
          <w:rFonts w:eastAsia="Times New Roman" w:cs="Times New Roman"/>
          <w:color w:val="000000"/>
          <w:kern w:val="0"/>
          <w:lang w:eastAsia="fr-FR" w:bidi="ar-SA"/>
        </w:rPr>
        <w:t>Dos 1 bras</w:t>
      </w:r>
    </w:p>
    <w:p w:rsidR="00E66F3F" w:rsidRPr="00E66F3F" w:rsidRDefault="00E66F3F" w:rsidP="00E66F3F">
      <w:pPr>
        <w:widowControl/>
        <w:suppressAutoHyphens w:val="0"/>
        <w:spacing w:before="100" w:beforeAutospacing="1"/>
        <w:rPr>
          <w:rFonts w:eastAsia="Times New Roman" w:cs="Times New Roman"/>
          <w:color w:val="000000"/>
          <w:kern w:val="0"/>
          <w:lang w:eastAsia="fr-FR" w:bidi="ar-SA"/>
        </w:rPr>
      </w:pPr>
      <w:r w:rsidRPr="00E66F3F">
        <w:rPr>
          <w:rFonts w:eastAsia="Times New Roman" w:cs="Times New Roman"/>
          <w:color w:val="000000"/>
          <w:kern w:val="0"/>
          <w:lang w:eastAsia="fr-FR" w:bidi="ar-SA"/>
        </w:rPr>
        <w:t xml:space="preserve">Dos 2 bras </w:t>
      </w:r>
    </w:p>
    <w:p w:rsidR="00E66F3F" w:rsidRPr="00E66F3F" w:rsidRDefault="00E66F3F" w:rsidP="00E66F3F">
      <w:pPr>
        <w:widowControl/>
        <w:suppressAutoHyphens w:val="0"/>
        <w:spacing w:before="100" w:beforeAutospacing="1"/>
        <w:rPr>
          <w:rFonts w:eastAsia="Times New Roman" w:cs="Times New Roman"/>
          <w:color w:val="000000"/>
          <w:kern w:val="0"/>
          <w:lang w:eastAsia="fr-FR" w:bidi="ar-SA"/>
        </w:rPr>
      </w:pPr>
      <w:r w:rsidRPr="00E66F3F">
        <w:rPr>
          <w:rFonts w:eastAsia="Times New Roman" w:cs="Times New Roman"/>
          <w:color w:val="000000"/>
          <w:kern w:val="0"/>
          <w:u w:val="single"/>
          <w:lang w:eastAsia="fr-FR" w:bidi="ar-SA"/>
        </w:rPr>
        <w:t>TACHES:</w:t>
      </w:r>
    </w:p>
    <w:p w:rsidR="00E66F3F" w:rsidRPr="00E66F3F" w:rsidRDefault="00E66F3F" w:rsidP="00E66F3F">
      <w:pPr>
        <w:widowControl/>
        <w:suppressAutoHyphens w:val="0"/>
        <w:spacing w:before="100" w:beforeAutospacing="1"/>
        <w:rPr>
          <w:rFonts w:eastAsia="Times New Roman" w:cs="Times New Roman"/>
          <w:color w:val="000000"/>
          <w:kern w:val="0"/>
          <w:lang w:eastAsia="fr-FR" w:bidi="ar-SA"/>
        </w:rPr>
      </w:pPr>
    </w:p>
    <w:tbl>
      <w:tblPr>
        <w:tblW w:w="9615" w:type="dxa"/>
        <w:tblCellSpacing w:w="0" w:type="dxa"/>
        <w:tblCellMar>
          <w:top w:w="60" w:type="dxa"/>
          <w:left w:w="60" w:type="dxa"/>
          <w:bottom w:w="60" w:type="dxa"/>
          <w:right w:w="60" w:type="dxa"/>
        </w:tblCellMar>
        <w:tblLook w:val="04A0" w:firstRow="1" w:lastRow="0" w:firstColumn="1" w:lastColumn="0" w:noHBand="0" w:noVBand="1"/>
      </w:tblPr>
      <w:tblGrid>
        <w:gridCol w:w="1122"/>
        <w:gridCol w:w="1301"/>
        <w:gridCol w:w="1187"/>
        <w:gridCol w:w="1187"/>
        <w:gridCol w:w="1171"/>
        <w:gridCol w:w="1301"/>
        <w:gridCol w:w="1191"/>
        <w:gridCol w:w="1155"/>
      </w:tblGrid>
      <w:tr w:rsidR="00E66F3F" w:rsidRPr="00E66F3F" w:rsidTr="00EE51EE">
        <w:trPr>
          <w:tblCellSpacing w:w="0" w:type="dxa"/>
        </w:trPr>
        <w:tc>
          <w:tcPr>
            <w:tcW w:w="2423" w:type="dxa"/>
            <w:gridSpan w:val="2"/>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r w:rsidRPr="00E66F3F">
              <w:rPr>
                <w:rFonts w:eastAsia="Times New Roman" w:cs="Times New Roman"/>
                <w:color w:val="000000"/>
                <w:kern w:val="0"/>
                <w:sz w:val="16"/>
                <w:szCs w:val="16"/>
                <w:lang w:eastAsia="fr-FR" w:bidi="ar-SA"/>
              </w:rPr>
              <w:t>ENTREE</w:t>
            </w:r>
          </w:p>
        </w:tc>
        <w:tc>
          <w:tcPr>
            <w:tcW w:w="1187" w:type="dxa"/>
            <w:vMerge w:val="restart"/>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E66F3F" w:rsidRPr="00E66F3F" w:rsidRDefault="00E66F3F" w:rsidP="00E66F3F">
            <w:pPr>
              <w:widowControl/>
              <w:suppressAutoHyphens w:val="0"/>
              <w:spacing w:before="100" w:beforeAutospacing="1"/>
              <w:rPr>
                <w:rFonts w:eastAsia="Times New Roman" w:cs="Times New Roman"/>
                <w:color w:val="000000"/>
                <w:kern w:val="0"/>
                <w:lang w:eastAsia="fr-FR" w:bidi="ar-SA"/>
              </w:rPr>
            </w:pPr>
            <w:r w:rsidRPr="00E66F3F">
              <w:rPr>
                <w:rFonts w:eastAsia="Times New Roman" w:cs="Times New Roman"/>
                <w:color w:val="000000"/>
                <w:kern w:val="0"/>
                <w:sz w:val="16"/>
                <w:szCs w:val="16"/>
                <w:lang w:eastAsia="fr-FR" w:bidi="ar-SA"/>
              </w:rPr>
              <w:t>FLOTTAISON</w:t>
            </w:r>
          </w:p>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r w:rsidRPr="00E66F3F">
              <w:rPr>
                <w:rFonts w:eastAsia="Times New Roman" w:cs="Times New Roman"/>
                <w:color w:val="000000"/>
                <w:kern w:val="0"/>
                <w:sz w:val="16"/>
                <w:szCs w:val="16"/>
                <w:lang w:eastAsia="fr-FR" w:bidi="ar-SA"/>
              </w:rPr>
              <w:t>ventrale /dorsale</w:t>
            </w:r>
          </w:p>
        </w:tc>
        <w:tc>
          <w:tcPr>
            <w:tcW w:w="1187" w:type="dxa"/>
            <w:vMerge w:val="restart"/>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r w:rsidRPr="00E66F3F">
              <w:rPr>
                <w:rFonts w:eastAsia="Times New Roman" w:cs="Times New Roman"/>
                <w:color w:val="000000"/>
                <w:kern w:val="0"/>
                <w:sz w:val="16"/>
                <w:szCs w:val="16"/>
                <w:lang w:eastAsia="fr-FR" w:bidi="ar-SA"/>
              </w:rPr>
              <w:t>REMONTEE PASSIVE (RP)</w:t>
            </w:r>
          </w:p>
        </w:tc>
        <w:tc>
          <w:tcPr>
            <w:tcW w:w="2472" w:type="dxa"/>
            <w:gridSpan w:val="2"/>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r w:rsidRPr="00E66F3F">
              <w:rPr>
                <w:rFonts w:eastAsia="Times New Roman" w:cs="Times New Roman"/>
                <w:color w:val="000000"/>
                <w:kern w:val="0"/>
                <w:sz w:val="16"/>
                <w:szCs w:val="16"/>
                <w:lang w:eastAsia="fr-FR" w:bidi="ar-SA"/>
              </w:rPr>
              <w:t>IMMERSION</w:t>
            </w:r>
          </w:p>
        </w:tc>
        <w:tc>
          <w:tcPr>
            <w:tcW w:w="1191" w:type="dxa"/>
            <w:vMerge w:val="restart"/>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E66F3F" w:rsidRPr="00E66F3F" w:rsidRDefault="00E66F3F" w:rsidP="00E66F3F">
            <w:pPr>
              <w:widowControl/>
              <w:suppressAutoHyphens w:val="0"/>
              <w:spacing w:before="100" w:beforeAutospacing="1"/>
              <w:rPr>
                <w:rFonts w:eastAsia="Times New Roman" w:cs="Times New Roman"/>
                <w:color w:val="000000"/>
                <w:kern w:val="0"/>
                <w:lang w:eastAsia="fr-FR" w:bidi="ar-SA"/>
              </w:rPr>
            </w:pPr>
            <w:r w:rsidRPr="00E66F3F">
              <w:rPr>
                <w:rFonts w:eastAsia="Times New Roman" w:cs="Times New Roman"/>
                <w:color w:val="000000"/>
                <w:kern w:val="0"/>
                <w:sz w:val="14"/>
                <w:szCs w:val="14"/>
                <w:lang w:eastAsia="fr-FR" w:bidi="ar-SA"/>
              </w:rPr>
              <w:t>DEPLACEMENT</w:t>
            </w:r>
          </w:p>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r w:rsidRPr="00E66F3F">
              <w:rPr>
                <w:rFonts w:eastAsia="Times New Roman" w:cs="Times New Roman"/>
                <w:color w:val="000000"/>
                <w:kern w:val="0"/>
                <w:sz w:val="16"/>
                <w:szCs w:val="16"/>
                <w:lang w:eastAsia="fr-FR" w:bidi="ar-SA"/>
              </w:rPr>
              <w:t>ventrale/ dorsale</w:t>
            </w:r>
          </w:p>
        </w:tc>
        <w:tc>
          <w:tcPr>
            <w:tcW w:w="1155" w:type="dxa"/>
            <w:vMerge w:val="restart"/>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r w:rsidRPr="00E66F3F">
              <w:rPr>
                <w:rFonts w:eastAsia="Times New Roman" w:cs="Times New Roman"/>
                <w:color w:val="000000"/>
                <w:kern w:val="0"/>
                <w:sz w:val="16"/>
                <w:szCs w:val="16"/>
                <w:lang w:eastAsia="fr-FR" w:bidi="ar-SA"/>
              </w:rPr>
              <w:t>SORTIE</w:t>
            </w:r>
          </w:p>
        </w:tc>
      </w:tr>
      <w:tr w:rsidR="00E66F3F" w:rsidRPr="00E66F3F" w:rsidTr="00EE51EE">
        <w:trPr>
          <w:tblCellSpacing w:w="0" w:type="dxa"/>
        </w:trPr>
        <w:tc>
          <w:tcPr>
            <w:tcW w:w="1122"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r w:rsidRPr="00E66F3F">
              <w:rPr>
                <w:rFonts w:eastAsia="Times New Roman" w:cs="Times New Roman"/>
                <w:color w:val="000000"/>
                <w:kern w:val="0"/>
                <w:sz w:val="16"/>
                <w:szCs w:val="16"/>
                <w:lang w:eastAsia="fr-FR" w:bidi="ar-SA"/>
              </w:rPr>
              <w:t>Petit bain</w:t>
            </w:r>
          </w:p>
        </w:tc>
        <w:tc>
          <w:tcPr>
            <w:tcW w:w="1301"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r w:rsidRPr="00E66F3F">
              <w:rPr>
                <w:rFonts w:eastAsia="Times New Roman" w:cs="Times New Roman"/>
                <w:color w:val="000000"/>
                <w:kern w:val="0"/>
                <w:sz w:val="16"/>
                <w:szCs w:val="16"/>
                <w:lang w:eastAsia="fr-FR" w:bidi="ar-SA"/>
              </w:rPr>
              <w:t>Grand bain</w:t>
            </w:r>
          </w:p>
        </w:tc>
        <w:tc>
          <w:tcPr>
            <w:tcW w:w="0" w:type="auto"/>
            <w:vMerge/>
            <w:tcBorders>
              <w:top w:val="single" w:sz="6" w:space="0" w:color="000000"/>
              <w:left w:val="single" w:sz="6" w:space="0" w:color="000000"/>
              <w:bottom w:val="single" w:sz="6" w:space="0" w:color="000000"/>
              <w:right w:val="nil"/>
            </w:tcBorders>
            <w:hideMark/>
          </w:tcPr>
          <w:p w:rsidR="00E66F3F" w:rsidRPr="00E66F3F" w:rsidRDefault="00E66F3F" w:rsidP="00E66F3F">
            <w:pPr>
              <w:widowControl/>
              <w:suppressAutoHyphens w:val="0"/>
              <w:rPr>
                <w:rFonts w:eastAsia="Times New Roman" w:cs="Times New Roman"/>
                <w:color w:val="000000"/>
                <w:kern w:val="0"/>
                <w:lang w:eastAsia="fr-FR" w:bidi="ar-SA"/>
              </w:rPr>
            </w:pPr>
          </w:p>
        </w:tc>
        <w:tc>
          <w:tcPr>
            <w:tcW w:w="0" w:type="auto"/>
            <w:vMerge/>
            <w:tcBorders>
              <w:top w:val="single" w:sz="6" w:space="0" w:color="000000"/>
              <w:left w:val="single" w:sz="6" w:space="0" w:color="000000"/>
              <w:bottom w:val="single" w:sz="6" w:space="0" w:color="000000"/>
              <w:right w:val="nil"/>
            </w:tcBorders>
            <w:hideMark/>
          </w:tcPr>
          <w:p w:rsidR="00E66F3F" w:rsidRPr="00E66F3F" w:rsidRDefault="00E66F3F" w:rsidP="00E66F3F">
            <w:pPr>
              <w:widowControl/>
              <w:suppressAutoHyphens w:val="0"/>
              <w:rPr>
                <w:rFonts w:eastAsia="Times New Roman" w:cs="Times New Roman"/>
                <w:color w:val="000000"/>
                <w:kern w:val="0"/>
                <w:lang w:eastAsia="fr-FR" w:bidi="ar-SA"/>
              </w:rPr>
            </w:pPr>
          </w:p>
        </w:tc>
        <w:tc>
          <w:tcPr>
            <w:tcW w:w="1171"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r w:rsidRPr="00E66F3F">
              <w:rPr>
                <w:rFonts w:eastAsia="Times New Roman" w:cs="Times New Roman"/>
                <w:color w:val="000000"/>
                <w:kern w:val="0"/>
                <w:sz w:val="16"/>
                <w:szCs w:val="16"/>
                <w:lang w:eastAsia="fr-FR" w:bidi="ar-SA"/>
              </w:rPr>
              <w:t>Petit bain</w:t>
            </w:r>
          </w:p>
        </w:tc>
        <w:tc>
          <w:tcPr>
            <w:tcW w:w="1301"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r w:rsidRPr="00E66F3F">
              <w:rPr>
                <w:rFonts w:eastAsia="Times New Roman" w:cs="Times New Roman"/>
                <w:color w:val="000000"/>
                <w:kern w:val="0"/>
                <w:sz w:val="16"/>
                <w:szCs w:val="16"/>
                <w:lang w:eastAsia="fr-FR" w:bidi="ar-SA"/>
              </w:rPr>
              <w:t>Grand bain</w:t>
            </w:r>
          </w:p>
        </w:tc>
        <w:tc>
          <w:tcPr>
            <w:tcW w:w="0" w:type="auto"/>
            <w:vMerge/>
            <w:tcBorders>
              <w:top w:val="single" w:sz="6" w:space="0" w:color="000000"/>
              <w:left w:val="single" w:sz="6" w:space="0" w:color="000000"/>
              <w:bottom w:val="single" w:sz="6" w:space="0" w:color="000000"/>
              <w:right w:val="nil"/>
            </w:tcBorders>
            <w:vAlign w:val="center"/>
            <w:hideMark/>
          </w:tcPr>
          <w:p w:rsidR="00E66F3F" w:rsidRPr="00E66F3F" w:rsidRDefault="00E66F3F" w:rsidP="00E66F3F">
            <w:pPr>
              <w:widowControl/>
              <w:suppressAutoHyphens w:val="0"/>
              <w:rPr>
                <w:rFonts w:eastAsia="Times New Roman" w:cs="Times New Roman"/>
                <w:color w:val="000000"/>
                <w:kern w:val="0"/>
                <w:lang w:eastAsia="fr-FR" w:bidi="ar-SA"/>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66F3F" w:rsidRPr="00E66F3F" w:rsidRDefault="00E66F3F" w:rsidP="00E66F3F">
            <w:pPr>
              <w:widowControl/>
              <w:suppressAutoHyphens w:val="0"/>
              <w:rPr>
                <w:rFonts w:eastAsia="Times New Roman" w:cs="Times New Roman"/>
                <w:color w:val="000000"/>
                <w:kern w:val="0"/>
                <w:lang w:eastAsia="fr-FR" w:bidi="ar-SA"/>
              </w:rPr>
            </w:pPr>
          </w:p>
        </w:tc>
      </w:tr>
      <w:tr w:rsidR="00E66F3F" w:rsidRPr="00E66F3F" w:rsidTr="00EE51EE">
        <w:trPr>
          <w:tblCellSpacing w:w="0" w:type="dxa"/>
        </w:trPr>
        <w:tc>
          <w:tcPr>
            <w:tcW w:w="1122"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r w:rsidRPr="00E66F3F">
              <w:rPr>
                <w:rFonts w:eastAsia="Times New Roman" w:cs="Times New Roman"/>
                <w:color w:val="000000"/>
                <w:kern w:val="0"/>
                <w:sz w:val="16"/>
                <w:szCs w:val="16"/>
                <w:lang w:eastAsia="fr-FR" w:bidi="ar-SA"/>
              </w:rPr>
              <w:t>Saut du bord</w:t>
            </w:r>
          </w:p>
        </w:tc>
        <w:tc>
          <w:tcPr>
            <w:tcW w:w="1301"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r w:rsidRPr="00E66F3F">
              <w:rPr>
                <w:rFonts w:eastAsia="Times New Roman" w:cs="Times New Roman"/>
                <w:color w:val="000000"/>
                <w:kern w:val="0"/>
                <w:sz w:val="16"/>
                <w:szCs w:val="16"/>
                <w:lang w:eastAsia="fr-FR" w:bidi="ar-SA"/>
              </w:rPr>
              <w:t>Roulade</w:t>
            </w:r>
          </w:p>
        </w:tc>
        <w:tc>
          <w:tcPr>
            <w:tcW w:w="1187"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187"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171"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301"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191"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r w:rsidRPr="00E66F3F">
              <w:rPr>
                <w:rFonts w:eastAsia="Times New Roman" w:cs="Times New Roman"/>
                <w:color w:val="000000"/>
                <w:kern w:val="0"/>
                <w:sz w:val="16"/>
                <w:szCs w:val="16"/>
                <w:lang w:eastAsia="fr-FR" w:bidi="ar-SA"/>
              </w:rPr>
              <w:t>dos battements avec materiel</w:t>
            </w:r>
          </w:p>
        </w:tc>
        <w:tc>
          <w:tcPr>
            <w:tcW w:w="1155"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r w:rsidRPr="00E66F3F">
              <w:rPr>
                <w:rFonts w:eastAsia="Times New Roman" w:cs="Times New Roman"/>
                <w:color w:val="000000"/>
                <w:kern w:val="0"/>
                <w:sz w:val="16"/>
                <w:szCs w:val="16"/>
                <w:lang w:eastAsia="fr-FR" w:bidi="ar-SA"/>
              </w:rPr>
              <w:t xml:space="preserve">Bord </w:t>
            </w:r>
          </w:p>
        </w:tc>
      </w:tr>
      <w:tr w:rsidR="00E66F3F" w:rsidRPr="00E66F3F" w:rsidTr="00EE51EE">
        <w:trPr>
          <w:tblCellSpacing w:w="0" w:type="dxa"/>
        </w:trPr>
        <w:tc>
          <w:tcPr>
            <w:tcW w:w="1122"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r w:rsidRPr="00E66F3F">
              <w:rPr>
                <w:rFonts w:eastAsia="Times New Roman" w:cs="Times New Roman"/>
                <w:color w:val="000000"/>
                <w:kern w:val="0"/>
                <w:sz w:val="16"/>
                <w:szCs w:val="16"/>
                <w:lang w:eastAsia="fr-FR" w:bidi="ar-SA"/>
              </w:rPr>
              <w:t>Saut du mur</w:t>
            </w:r>
          </w:p>
        </w:tc>
        <w:tc>
          <w:tcPr>
            <w:tcW w:w="1301"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187"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187"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171"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301"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191"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r w:rsidRPr="00E66F3F">
              <w:rPr>
                <w:rFonts w:eastAsia="Times New Roman" w:cs="Times New Roman"/>
                <w:color w:val="000000"/>
                <w:kern w:val="0"/>
                <w:sz w:val="16"/>
                <w:szCs w:val="16"/>
                <w:lang w:eastAsia="fr-FR" w:bidi="ar-SA"/>
              </w:rPr>
              <w:t xml:space="preserve">dos battements </w:t>
            </w:r>
          </w:p>
        </w:tc>
        <w:tc>
          <w:tcPr>
            <w:tcW w:w="1155"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r>
      <w:tr w:rsidR="00E66F3F" w:rsidRPr="00E66F3F" w:rsidTr="00EE51EE">
        <w:trPr>
          <w:tblCellSpacing w:w="0" w:type="dxa"/>
        </w:trPr>
        <w:tc>
          <w:tcPr>
            <w:tcW w:w="1122"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r w:rsidRPr="00E66F3F">
              <w:rPr>
                <w:rFonts w:eastAsia="Times New Roman" w:cs="Times New Roman"/>
                <w:color w:val="000000"/>
                <w:kern w:val="0"/>
                <w:sz w:val="16"/>
                <w:szCs w:val="16"/>
                <w:lang w:eastAsia="fr-FR" w:bidi="ar-SA"/>
              </w:rPr>
              <w:t>Saut allumette</w:t>
            </w:r>
          </w:p>
        </w:tc>
        <w:tc>
          <w:tcPr>
            <w:tcW w:w="1301"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187"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187"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171"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301"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191"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r w:rsidRPr="00E66F3F">
              <w:rPr>
                <w:rFonts w:eastAsia="Times New Roman" w:cs="Times New Roman"/>
                <w:color w:val="000000"/>
                <w:kern w:val="0"/>
                <w:sz w:val="16"/>
                <w:szCs w:val="16"/>
                <w:lang w:eastAsia="fr-FR" w:bidi="ar-SA"/>
              </w:rPr>
              <w:t>Dos rattrapé</w:t>
            </w:r>
          </w:p>
        </w:tc>
        <w:tc>
          <w:tcPr>
            <w:tcW w:w="1155"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r>
      <w:tr w:rsidR="00E66F3F" w:rsidRPr="00E66F3F" w:rsidTr="00EE51EE">
        <w:trPr>
          <w:tblCellSpacing w:w="0" w:type="dxa"/>
        </w:trPr>
        <w:tc>
          <w:tcPr>
            <w:tcW w:w="1122"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301"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187"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187"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171"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301"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191"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r w:rsidRPr="00E66F3F">
              <w:rPr>
                <w:rFonts w:eastAsia="Times New Roman" w:cs="Times New Roman"/>
                <w:color w:val="000000"/>
                <w:kern w:val="0"/>
                <w:sz w:val="16"/>
                <w:szCs w:val="16"/>
                <w:lang w:eastAsia="fr-FR" w:bidi="ar-SA"/>
              </w:rPr>
              <w:t>Dos nage complète</w:t>
            </w:r>
          </w:p>
        </w:tc>
        <w:tc>
          <w:tcPr>
            <w:tcW w:w="1155"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r>
      <w:tr w:rsidR="00E66F3F" w:rsidRPr="00E66F3F" w:rsidTr="00EE51EE">
        <w:trPr>
          <w:tblCellSpacing w:w="0" w:type="dxa"/>
        </w:trPr>
        <w:tc>
          <w:tcPr>
            <w:tcW w:w="1122"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301"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187"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187"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171"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301"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191"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155"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r>
      <w:tr w:rsidR="00E66F3F" w:rsidRPr="00E66F3F" w:rsidTr="00EE51EE">
        <w:trPr>
          <w:tblCellSpacing w:w="0" w:type="dxa"/>
        </w:trPr>
        <w:tc>
          <w:tcPr>
            <w:tcW w:w="1122"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301"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187"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187"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171"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301"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191"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155"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r>
      <w:tr w:rsidR="00E66F3F" w:rsidRPr="00E66F3F" w:rsidTr="00EE51EE">
        <w:trPr>
          <w:tblCellSpacing w:w="0" w:type="dxa"/>
        </w:trPr>
        <w:tc>
          <w:tcPr>
            <w:tcW w:w="1122"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301"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187"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187"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171"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301"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191"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155"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r>
      <w:tr w:rsidR="00E66F3F" w:rsidRPr="00E66F3F" w:rsidTr="00EE51EE">
        <w:trPr>
          <w:tblCellSpacing w:w="0" w:type="dxa"/>
        </w:trPr>
        <w:tc>
          <w:tcPr>
            <w:tcW w:w="1122"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301"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187"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187"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171"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301"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191"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155"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r>
      <w:tr w:rsidR="00E66F3F" w:rsidRPr="00E66F3F" w:rsidTr="00EE51EE">
        <w:trPr>
          <w:tblCellSpacing w:w="0" w:type="dxa"/>
        </w:trPr>
        <w:tc>
          <w:tcPr>
            <w:tcW w:w="1122"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301"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187"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187"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171"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301"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191"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155"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r>
    </w:tbl>
    <w:p w:rsidR="00EE51EE" w:rsidRDefault="00EE51EE" w:rsidP="00EE51EE">
      <w:pPr>
        <w:pStyle w:val="western"/>
        <w:spacing w:after="0" w:line="240" w:lineRule="auto"/>
        <w:rPr>
          <w:color w:val="FF0000"/>
          <w:u w:val="single"/>
        </w:rPr>
      </w:pPr>
    </w:p>
    <w:p w:rsidR="00EE51EE" w:rsidRDefault="00EE51EE" w:rsidP="00EE51EE">
      <w:pPr>
        <w:pStyle w:val="western"/>
        <w:spacing w:after="0" w:line="240" w:lineRule="auto"/>
        <w:rPr>
          <w:color w:val="FF0000"/>
          <w:u w:val="single"/>
        </w:rPr>
      </w:pPr>
      <w:r>
        <w:rPr>
          <w:color w:val="FF0000"/>
          <w:u w:val="single"/>
        </w:rPr>
        <w:lastRenderedPageBreak/>
        <w:t>Après :</w:t>
      </w:r>
    </w:p>
    <w:p w:rsidR="00EE51EE" w:rsidRDefault="00EE51EE" w:rsidP="00EE51EE">
      <w:pPr>
        <w:pStyle w:val="western"/>
        <w:spacing w:after="0" w:line="240" w:lineRule="auto"/>
        <w:rPr>
          <w:color w:val="FF0000"/>
        </w:rPr>
      </w:pPr>
      <w:r>
        <w:rPr>
          <w:color w:val="FF0000"/>
        </w:rPr>
        <w:sym w:font="Wingdings" w:char="F0C4"/>
      </w:r>
      <w:r>
        <w:rPr>
          <w:color w:val="FF0000"/>
        </w:rPr>
        <w:t xml:space="preserve"> Dire ses réussites, ses échecs</w:t>
      </w:r>
    </w:p>
    <w:p w:rsidR="00EE51EE" w:rsidRDefault="00EE51EE" w:rsidP="00EE51EE">
      <w:pPr>
        <w:pStyle w:val="western"/>
        <w:spacing w:after="0" w:line="240" w:lineRule="auto"/>
        <w:rPr>
          <w:color w:val="FF0000"/>
        </w:rPr>
      </w:pPr>
      <w:r>
        <w:rPr>
          <w:color w:val="FF0000"/>
        </w:rPr>
        <w:sym w:font="Wingdings" w:char="F0C4"/>
      </w:r>
      <w:r>
        <w:rPr>
          <w:color w:val="FF0000"/>
        </w:rPr>
        <w:t xml:space="preserve"> Noter les procédures pour réussir</w:t>
      </w:r>
    </w:p>
    <w:p w:rsidR="00EE51EE" w:rsidRPr="0066507A" w:rsidRDefault="00EE51EE" w:rsidP="00EE51EE">
      <w:pPr>
        <w:pStyle w:val="western"/>
        <w:spacing w:after="0" w:line="240" w:lineRule="auto"/>
        <w:rPr>
          <w:color w:val="FF0000"/>
        </w:rPr>
      </w:pPr>
      <w:r>
        <w:rPr>
          <w:color w:val="FF0000"/>
        </w:rPr>
        <w:sym w:font="Wingdings" w:char="F0C4"/>
      </w:r>
      <w:r>
        <w:rPr>
          <w:color w:val="FF0000"/>
        </w:rPr>
        <w:t xml:space="preserve"> Faire des projets pour les séances à venir</w:t>
      </w:r>
    </w:p>
    <w:p w:rsidR="00EE51EE" w:rsidRDefault="00EE51EE" w:rsidP="00EE51EE">
      <w:pPr>
        <w:pStyle w:val="western"/>
        <w:spacing w:after="0" w:line="240" w:lineRule="auto"/>
      </w:pPr>
    </w:p>
    <w:p w:rsidR="00E66F3F" w:rsidRPr="00E66F3F" w:rsidRDefault="00E66F3F" w:rsidP="00E66F3F">
      <w:pPr>
        <w:widowControl/>
        <w:suppressAutoHyphens w:val="0"/>
        <w:spacing w:before="100" w:beforeAutospacing="1"/>
        <w:rPr>
          <w:rFonts w:eastAsia="Times New Roman" w:cs="Times New Roman"/>
          <w:color w:val="000000"/>
          <w:kern w:val="0"/>
          <w:lang w:eastAsia="fr-FR" w:bidi="ar-SA"/>
        </w:rPr>
      </w:pPr>
    </w:p>
    <w:p w:rsidR="00E66F3F" w:rsidRDefault="00E66F3F" w:rsidP="003D52B4">
      <w:pPr>
        <w:pStyle w:val="western"/>
        <w:spacing w:after="0" w:line="240" w:lineRule="auto"/>
      </w:pPr>
    </w:p>
    <w:p w:rsidR="00E66F3F" w:rsidRDefault="00E66F3F" w:rsidP="003D52B4">
      <w:pPr>
        <w:pStyle w:val="western"/>
        <w:spacing w:after="0" w:line="240" w:lineRule="auto"/>
      </w:pPr>
    </w:p>
    <w:p w:rsidR="00E66F3F" w:rsidRDefault="00E66F3F" w:rsidP="003D52B4">
      <w:pPr>
        <w:pStyle w:val="western"/>
        <w:spacing w:after="0" w:line="240" w:lineRule="auto"/>
      </w:pPr>
    </w:p>
    <w:p w:rsidR="007E3717" w:rsidRDefault="007E3717" w:rsidP="003D52B4">
      <w:pPr>
        <w:pStyle w:val="western"/>
        <w:spacing w:after="0" w:line="240" w:lineRule="auto"/>
      </w:pPr>
      <w:r w:rsidRPr="007E3717">
        <w:rPr>
          <w:noProof/>
        </w:rPr>
        <w:lastRenderedPageBreak/>
        <w:drawing>
          <wp:inline distT="0" distB="0" distL="0" distR="0">
            <wp:extent cx="9105900" cy="6438187"/>
            <wp:effectExtent l="0" t="0" r="0" b="1270"/>
            <wp:docPr id="65" name="Image 65" descr="D:\Utilisateurs\circo\Downloads\Dispositif n°6 avec not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Utilisateurs\circo\Downloads\Dispositif n°6 avec notic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10295" cy="6441294"/>
                    </a:xfrm>
                    <a:prstGeom prst="rect">
                      <a:avLst/>
                    </a:prstGeom>
                    <a:noFill/>
                    <a:ln>
                      <a:noFill/>
                    </a:ln>
                  </pic:spPr>
                </pic:pic>
              </a:graphicData>
            </a:graphic>
          </wp:inline>
        </w:drawing>
      </w:r>
    </w:p>
    <w:p w:rsidR="00E66F3F" w:rsidRDefault="007E3717" w:rsidP="003D52B4">
      <w:pPr>
        <w:pStyle w:val="western"/>
        <w:spacing w:after="0" w:line="240" w:lineRule="auto"/>
      </w:pPr>
      <w:r w:rsidRPr="007E3717">
        <w:rPr>
          <w:noProof/>
        </w:rPr>
        <w:lastRenderedPageBreak/>
        <w:drawing>
          <wp:inline distT="0" distB="0" distL="0" distR="0">
            <wp:extent cx="9039225" cy="6391046"/>
            <wp:effectExtent l="0" t="0" r="0" b="0"/>
            <wp:docPr id="66" name="Image 66" descr="D:\Utilisateurs\circo\Downloads\Dispositif n°6 Séances 11, 12 et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Utilisateurs\circo\Downloads\Dispositif n°6 Séances 11, 12 et 1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042126" cy="6393097"/>
                    </a:xfrm>
                    <a:prstGeom prst="rect">
                      <a:avLst/>
                    </a:prstGeom>
                    <a:noFill/>
                    <a:ln>
                      <a:noFill/>
                    </a:ln>
                  </pic:spPr>
                </pic:pic>
              </a:graphicData>
            </a:graphic>
          </wp:inline>
        </w:drawing>
      </w:r>
    </w:p>
    <w:p w:rsidR="00E66F3F" w:rsidRPr="00E66F3F" w:rsidRDefault="00E66F3F" w:rsidP="00E66F3F">
      <w:pPr>
        <w:suppressAutoHyphens w:val="0"/>
        <w:jc w:val="center"/>
        <w:rPr>
          <w:rFonts w:ascii="Liberation Serif" w:hAnsi="Liberation Serif" w:cs="Mangal"/>
          <w:color w:val="00000A"/>
          <w:kern w:val="0"/>
          <w:lang w:eastAsia="zh-CN"/>
        </w:rPr>
      </w:pPr>
      <w:r w:rsidRPr="00E66F3F">
        <w:rPr>
          <w:rFonts w:ascii="Liberation Serif" w:hAnsi="Liberation Serif" w:cs="Mangal"/>
          <w:color w:val="00000A"/>
          <w:kern w:val="0"/>
          <w:lang w:eastAsia="zh-CN"/>
        </w:rPr>
        <w:lastRenderedPageBreak/>
        <w:t xml:space="preserve">Séance 13 :  </w:t>
      </w:r>
      <w:r w:rsidRPr="00E66F3F">
        <w:rPr>
          <w:rFonts w:ascii="Liberation Serif" w:hAnsi="Liberation Serif" w:cs="Mangal"/>
          <w:b/>
          <w:bCs/>
          <w:color w:val="00000A"/>
          <w:kern w:val="0"/>
          <w:lang w:eastAsia="zh-CN"/>
        </w:rPr>
        <w:t>DEPLACEMENTS EN AMPLITUDE DE NAGE</w:t>
      </w:r>
    </w:p>
    <w:p w:rsidR="00E66F3F" w:rsidRPr="00E66F3F" w:rsidRDefault="001829DC" w:rsidP="00E66F3F">
      <w:pPr>
        <w:suppressAutoHyphens w:val="0"/>
        <w:jc w:val="center"/>
        <w:rPr>
          <w:rFonts w:ascii="Liberation Serif" w:hAnsi="Liberation Serif" w:cs="Mangal"/>
          <w:b/>
          <w:bCs/>
          <w:color w:val="00000A"/>
          <w:kern w:val="0"/>
          <w:lang w:eastAsia="zh-CN"/>
        </w:rPr>
      </w:pPr>
      <w:r>
        <w:rPr>
          <w:rFonts w:ascii="Liberation Serif" w:hAnsi="Liberation Serif" w:cs="Mangal"/>
          <w:b/>
          <w:bCs/>
          <w:color w:val="00000A"/>
          <w:kern w:val="0"/>
          <w:lang w:eastAsia="zh-CN"/>
        </w:rPr>
        <w:t xml:space="preserve">Fusées ventrales </w:t>
      </w:r>
      <w:r w:rsidR="00E66F3F" w:rsidRPr="00E66F3F">
        <w:rPr>
          <w:rFonts w:ascii="Liberation Serif" w:hAnsi="Liberation Serif" w:cs="Mangal"/>
          <w:b/>
          <w:bCs/>
          <w:color w:val="00000A"/>
          <w:kern w:val="0"/>
          <w:lang w:eastAsia="zh-CN"/>
        </w:rPr>
        <w:t xml:space="preserve">/ Coordination respiration et jambes </w:t>
      </w:r>
    </w:p>
    <w:p w:rsidR="00E66F3F" w:rsidRPr="00E66F3F" w:rsidRDefault="00E66F3F" w:rsidP="00E66F3F">
      <w:pPr>
        <w:suppressAutoHyphens w:val="0"/>
        <w:jc w:val="center"/>
        <w:rPr>
          <w:rFonts w:ascii="Liberation Serif" w:hAnsi="Liberation Serif" w:cs="Mangal"/>
          <w:b/>
          <w:bCs/>
          <w:color w:val="FF3333"/>
          <w:kern w:val="0"/>
          <w:lang w:eastAsia="zh-CN"/>
        </w:rPr>
      </w:pPr>
      <w:r w:rsidRPr="00E66F3F">
        <w:rPr>
          <w:rFonts w:ascii="Liberation Serif" w:hAnsi="Liberation Serif" w:cs="Mangal"/>
          <w:b/>
          <w:bCs/>
          <w:color w:val="FF3333"/>
          <w:kern w:val="0"/>
          <w:lang w:eastAsia="zh-CN"/>
        </w:rPr>
        <w:t>Dispo 6</w:t>
      </w:r>
    </w:p>
    <w:p w:rsidR="00E66F3F" w:rsidRDefault="00EE51EE" w:rsidP="00EE51EE">
      <w:pPr>
        <w:suppressAutoHyphens w:val="0"/>
        <w:rPr>
          <w:rFonts w:ascii="Liberation Serif" w:hAnsi="Liberation Serif" w:cs="Mangal"/>
          <w:color w:val="FF0000"/>
          <w:kern w:val="0"/>
          <w:lang w:eastAsia="zh-CN"/>
        </w:rPr>
      </w:pPr>
      <w:r>
        <w:rPr>
          <w:rFonts w:ascii="Liberation Serif" w:hAnsi="Liberation Serif" w:cs="Mangal"/>
          <w:color w:val="FF0000"/>
          <w:kern w:val="0"/>
          <w:u w:val="single"/>
          <w:lang w:eastAsia="zh-CN"/>
        </w:rPr>
        <w:t>Avant :</w:t>
      </w:r>
    </w:p>
    <w:p w:rsidR="00EE51EE" w:rsidRDefault="00EE51EE" w:rsidP="00EE51EE">
      <w:pPr>
        <w:suppressAutoHyphens w:val="0"/>
        <w:rPr>
          <w:rFonts w:ascii="Liberation Serif" w:hAnsi="Liberation Serif" w:cs="Mangal"/>
          <w:color w:val="FF0000"/>
          <w:kern w:val="0"/>
          <w:lang w:eastAsia="zh-CN"/>
        </w:rPr>
      </w:pPr>
      <w:r>
        <w:rPr>
          <w:rFonts w:ascii="Liberation Serif" w:hAnsi="Liberation Serif" w:cs="Mangal"/>
          <w:color w:val="FF0000"/>
          <w:kern w:val="0"/>
          <w:lang w:eastAsia="zh-CN"/>
        </w:rPr>
        <w:sym w:font="Wingdings" w:char="F0C4"/>
      </w:r>
      <w:r>
        <w:rPr>
          <w:rFonts w:ascii="Liberation Serif" w:hAnsi="Liberation Serif" w:cs="Mangal"/>
          <w:color w:val="FF0000"/>
          <w:kern w:val="0"/>
          <w:lang w:eastAsia="zh-CN"/>
        </w:rPr>
        <w:t xml:space="preserve"> Evoquer la nécessité de l’alignement horizontal</w:t>
      </w:r>
    </w:p>
    <w:p w:rsidR="00EE51EE" w:rsidRDefault="00EE51EE" w:rsidP="00EE51EE">
      <w:pPr>
        <w:suppressAutoHyphens w:val="0"/>
        <w:rPr>
          <w:rFonts w:ascii="Liberation Serif" w:hAnsi="Liberation Serif" w:cs="Mangal"/>
          <w:color w:val="FF0000"/>
          <w:kern w:val="0"/>
          <w:lang w:eastAsia="zh-CN"/>
        </w:rPr>
      </w:pPr>
      <w:r>
        <w:rPr>
          <w:rFonts w:ascii="Liberation Serif" w:hAnsi="Liberation Serif" w:cs="Mangal"/>
          <w:color w:val="FF0000"/>
          <w:kern w:val="0"/>
          <w:lang w:eastAsia="zh-CN"/>
        </w:rPr>
        <w:sym w:font="Wingdings" w:char="F0C4"/>
      </w:r>
      <w:r>
        <w:rPr>
          <w:rFonts w:ascii="Liberation Serif" w:hAnsi="Liberation Serif" w:cs="Mangal"/>
          <w:color w:val="FF0000"/>
          <w:kern w:val="0"/>
          <w:lang w:eastAsia="zh-CN"/>
        </w:rPr>
        <w:t xml:space="preserve"> Parler des difficultés de la respiration et de la nécessité de l’expiration.</w:t>
      </w:r>
    </w:p>
    <w:p w:rsidR="00EE51EE" w:rsidRPr="00EE51EE" w:rsidRDefault="00EE51EE" w:rsidP="00EE51EE">
      <w:pPr>
        <w:suppressAutoHyphens w:val="0"/>
        <w:rPr>
          <w:rFonts w:ascii="Liberation Serif" w:hAnsi="Liberation Serif" w:cs="Mangal"/>
          <w:color w:val="FF0000"/>
          <w:kern w:val="0"/>
          <w:lang w:eastAsia="zh-CN"/>
        </w:rPr>
      </w:pPr>
      <w:r>
        <w:rPr>
          <w:rFonts w:ascii="Liberation Serif" w:hAnsi="Liberation Serif" w:cs="Mangal"/>
          <w:color w:val="FF0000"/>
          <w:kern w:val="0"/>
          <w:lang w:eastAsia="zh-CN"/>
        </w:rPr>
        <w:sym w:font="Wingdings" w:char="F0C4"/>
      </w:r>
      <w:r>
        <w:rPr>
          <w:rFonts w:ascii="Liberation Serif" w:hAnsi="Liberation Serif" w:cs="Mangal"/>
          <w:color w:val="FF0000"/>
          <w:kern w:val="0"/>
          <w:lang w:eastAsia="zh-CN"/>
        </w:rPr>
        <w:t xml:space="preserve"> Présenter les ateliers</w:t>
      </w:r>
    </w:p>
    <w:p w:rsidR="00E66F3F" w:rsidRPr="00E66F3F" w:rsidRDefault="00E66F3F" w:rsidP="00E66F3F">
      <w:pPr>
        <w:suppressAutoHyphens w:val="0"/>
        <w:rPr>
          <w:rFonts w:ascii="Liberation Serif" w:hAnsi="Liberation Serif" w:cs="Mangal"/>
          <w:color w:val="00000A"/>
          <w:kern w:val="0"/>
          <w:lang w:eastAsia="zh-CN"/>
        </w:rPr>
      </w:pPr>
    </w:p>
    <w:p w:rsidR="00E66F3F" w:rsidRPr="00E66F3F" w:rsidRDefault="00E66F3F" w:rsidP="00E66F3F">
      <w:pPr>
        <w:suppressAutoHyphens w:val="0"/>
        <w:rPr>
          <w:rFonts w:ascii="Liberation Serif" w:hAnsi="Liberation Serif" w:cs="Mangal"/>
          <w:color w:val="00000A"/>
          <w:kern w:val="0"/>
          <w:lang w:eastAsia="zh-CN"/>
        </w:rPr>
      </w:pPr>
      <w:r w:rsidRPr="00E66F3F">
        <w:rPr>
          <w:rFonts w:ascii="Liberation Serif" w:hAnsi="Liberation Serif" w:cs="Mangal"/>
          <w:b/>
          <w:bCs/>
          <w:color w:val="00000A"/>
          <w:kern w:val="0"/>
          <w:u w:val="single"/>
          <w:lang w:eastAsia="zh-CN"/>
        </w:rPr>
        <w:t>OBJECTIFS</w:t>
      </w:r>
      <w:r w:rsidRPr="00E66F3F">
        <w:rPr>
          <w:rFonts w:ascii="Liberation Serif" w:hAnsi="Liberation Serif" w:cs="Mangal"/>
          <w:b/>
          <w:bCs/>
          <w:color w:val="00000A"/>
          <w:kern w:val="0"/>
          <w:lang w:eastAsia="zh-CN"/>
        </w:rPr>
        <w:t>:</w:t>
      </w:r>
      <w:r w:rsidRPr="00E66F3F">
        <w:rPr>
          <w:rFonts w:ascii="Liberation Serif" w:hAnsi="Liberation Serif" w:cs="Mangal"/>
          <w:color w:val="00000A"/>
          <w:kern w:val="0"/>
          <w:lang w:eastAsia="zh-CN"/>
        </w:rPr>
        <w:t xml:space="preserve"> </w:t>
      </w:r>
      <w:r w:rsidRPr="00E66F3F">
        <w:rPr>
          <w:rFonts w:ascii="Liberation Serif" w:hAnsi="Liberation Serif" w:cs="Mangal"/>
          <w:color w:val="00000A"/>
          <w:kern w:val="0"/>
          <w:lang w:eastAsia="zh-CN"/>
        </w:rPr>
        <w:tab/>
        <w:t xml:space="preserve">Tendre vers un alignement horizontal tête-tronc jambes sur le ventre </w:t>
      </w:r>
    </w:p>
    <w:p w:rsidR="00E66F3F" w:rsidRPr="00E66F3F" w:rsidRDefault="00E66F3F" w:rsidP="00E66F3F">
      <w:pPr>
        <w:suppressAutoHyphens w:val="0"/>
        <w:rPr>
          <w:rFonts w:ascii="Liberation Serif" w:hAnsi="Liberation Serif" w:cs="Mangal"/>
          <w:color w:val="00000A"/>
          <w:kern w:val="0"/>
          <w:lang w:eastAsia="zh-CN"/>
        </w:rPr>
      </w:pPr>
      <w:r w:rsidRPr="00E66F3F">
        <w:rPr>
          <w:rFonts w:ascii="Liberation Serif" w:eastAsia="Times New Roman" w:hAnsi="Liberation Serif" w:cs="Times New Roman"/>
          <w:color w:val="00000A"/>
          <w:kern w:val="0"/>
          <w:lang w:eastAsia="zh-CN"/>
        </w:rPr>
        <w:t xml:space="preserve">                        </w:t>
      </w:r>
      <w:r w:rsidRPr="00E66F3F">
        <w:rPr>
          <w:rFonts w:ascii="Liberation Serif" w:eastAsia="Times New Roman" w:hAnsi="Liberation Serif" w:cs="Times New Roman"/>
          <w:color w:val="00000A"/>
          <w:kern w:val="0"/>
          <w:lang w:eastAsia="zh-CN"/>
        </w:rPr>
        <w:tab/>
        <w:t>Recherche d’un battement vent</w:t>
      </w:r>
      <w:r w:rsidR="001829DC">
        <w:rPr>
          <w:rFonts w:ascii="Liberation Serif" w:eastAsia="Times New Roman" w:hAnsi="Liberation Serif" w:cs="Times New Roman"/>
          <w:color w:val="00000A"/>
          <w:kern w:val="0"/>
          <w:lang w:eastAsia="zh-CN"/>
        </w:rPr>
        <w:t>r</w:t>
      </w:r>
      <w:r w:rsidRPr="00E66F3F">
        <w:rPr>
          <w:rFonts w:ascii="Liberation Serif" w:eastAsia="Times New Roman" w:hAnsi="Liberation Serif" w:cs="Times New Roman"/>
          <w:color w:val="00000A"/>
          <w:kern w:val="0"/>
          <w:lang w:eastAsia="zh-CN"/>
        </w:rPr>
        <w:t xml:space="preserve">al efficace </w:t>
      </w:r>
      <w:r w:rsidRPr="00E66F3F">
        <w:rPr>
          <w:rFonts w:ascii="Liberation Serif" w:hAnsi="Liberation Serif" w:cs="Mangal"/>
          <w:color w:val="00000A"/>
          <w:kern w:val="0"/>
          <w:lang w:eastAsia="zh-CN"/>
        </w:rPr>
        <w:tab/>
      </w:r>
      <w:r w:rsidRPr="00E66F3F">
        <w:rPr>
          <w:rFonts w:ascii="Liberation Serif" w:hAnsi="Liberation Serif" w:cs="Mangal"/>
          <w:color w:val="00000A"/>
          <w:kern w:val="0"/>
          <w:lang w:eastAsia="zh-CN"/>
        </w:rPr>
        <w:tab/>
      </w:r>
    </w:p>
    <w:p w:rsidR="00E66F3F" w:rsidRPr="00E66F3F" w:rsidRDefault="00E66F3F" w:rsidP="00E66F3F">
      <w:pPr>
        <w:suppressAutoHyphens w:val="0"/>
        <w:rPr>
          <w:rFonts w:ascii="Liberation Serif" w:hAnsi="Liberation Serif" w:cs="Mangal"/>
          <w:color w:val="00000A"/>
          <w:kern w:val="0"/>
          <w:lang w:eastAsia="zh-CN"/>
        </w:rPr>
      </w:pPr>
    </w:p>
    <w:p w:rsidR="00E66F3F" w:rsidRPr="00E66F3F" w:rsidRDefault="00E66F3F" w:rsidP="00E66F3F">
      <w:pPr>
        <w:suppressAutoHyphens w:val="0"/>
        <w:rPr>
          <w:rFonts w:ascii="Liberation Serif" w:hAnsi="Liberation Serif" w:cs="Mangal"/>
          <w:color w:val="00000A"/>
          <w:kern w:val="0"/>
          <w:lang w:eastAsia="zh-CN"/>
        </w:rPr>
      </w:pPr>
      <w:r w:rsidRPr="00E66F3F">
        <w:rPr>
          <w:rFonts w:ascii="Liberation Serif" w:hAnsi="Liberation Serif" w:cs="Mangal"/>
          <w:b/>
          <w:bCs/>
          <w:color w:val="00000A"/>
          <w:kern w:val="0"/>
          <w:u w:val="single"/>
          <w:lang w:eastAsia="zh-CN"/>
        </w:rPr>
        <w:t>BUT :</w:t>
      </w:r>
      <w:r w:rsidRPr="00E66F3F">
        <w:rPr>
          <w:rFonts w:ascii="Liberation Serif" w:hAnsi="Liberation Serif" w:cs="Mangal"/>
          <w:color w:val="00000A"/>
          <w:kern w:val="0"/>
          <w:lang w:eastAsia="zh-CN"/>
        </w:rPr>
        <w:tab/>
      </w:r>
      <w:r w:rsidRPr="00E66F3F">
        <w:rPr>
          <w:rFonts w:ascii="Liberation Serif" w:hAnsi="Liberation Serif" w:cs="Mangal"/>
          <w:color w:val="00000A"/>
          <w:kern w:val="0"/>
          <w:lang w:eastAsia="zh-CN"/>
        </w:rPr>
        <w:tab/>
      </w:r>
      <w:r w:rsidRPr="00E66F3F">
        <w:rPr>
          <w:rFonts w:ascii="Liberation Serif" w:hAnsi="Liberation Serif" w:cs="Mangal"/>
          <w:color w:val="00000A"/>
          <w:kern w:val="0"/>
          <w:lang w:eastAsia="zh-CN"/>
        </w:rPr>
        <w:tab/>
        <w:t>Recherche d’une expiration la plus longue possible sur le ventre</w:t>
      </w:r>
    </w:p>
    <w:p w:rsidR="00E66F3F" w:rsidRPr="00E66F3F" w:rsidRDefault="00E66F3F" w:rsidP="00E66F3F">
      <w:pPr>
        <w:suppressAutoHyphens w:val="0"/>
        <w:rPr>
          <w:rFonts w:ascii="Liberation Serif" w:hAnsi="Liberation Serif" w:cs="Mangal"/>
          <w:color w:val="00000A"/>
          <w:kern w:val="0"/>
          <w:lang w:eastAsia="zh-CN"/>
        </w:rPr>
      </w:pPr>
    </w:p>
    <w:p w:rsidR="00E66F3F" w:rsidRPr="00E66F3F" w:rsidRDefault="00E66F3F" w:rsidP="00E66F3F">
      <w:pPr>
        <w:suppressAutoHyphens w:val="0"/>
        <w:rPr>
          <w:rFonts w:ascii="Liberation Serif" w:hAnsi="Liberation Serif" w:cs="Mangal"/>
          <w:color w:val="00000A"/>
          <w:kern w:val="0"/>
          <w:lang w:eastAsia="zh-CN"/>
        </w:rPr>
      </w:pPr>
    </w:p>
    <w:p w:rsidR="00E66F3F" w:rsidRPr="00E66F3F" w:rsidRDefault="00E66F3F" w:rsidP="00E66F3F">
      <w:pPr>
        <w:suppressAutoHyphens w:val="0"/>
        <w:rPr>
          <w:rFonts w:ascii="Liberation Serif" w:hAnsi="Liberation Serif" w:cs="Mangal"/>
          <w:color w:val="00000A"/>
          <w:kern w:val="0"/>
          <w:lang w:eastAsia="zh-CN"/>
        </w:rPr>
      </w:pPr>
      <w:r w:rsidRPr="00E66F3F">
        <w:rPr>
          <w:rFonts w:ascii="Liberation Serif" w:hAnsi="Liberation Serif" w:cs="Mangal"/>
          <w:b/>
          <w:bCs/>
          <w:color w:val="00000A"/>
          <w:kern w:val="0"/>
          <w:u w:val="single"/>
          <w:lang w:eastAsia="zh-CN"/>
        </w:rPr>
        <w:t>CRITERES DE REUSSITE</w:t>
      </w:r>
      <w:r w:rsidRPr="00E66F3F">
        <w:rPr>
          <w:rFonts w:ascii="Liberation Serif" w:hAnsi="Liberation Serif" w:cs="Mangal"/>
          <w:b/>
          <w:bCs/>
          <w:color w:val="00000A"/>
          <w:kern w:val="0"/>
          <w:lang w:eastAsia="zh-CN"/>
        </w:rPr>
        <w:t xml:space="preserve">: </w:t>
      </w:r>
      <w:r w:rsidRPr="00E66F3F">
        <w:rPr>
          <w:rFonts w:ascii="Liberation Serif" w:hAnsi="Liberation Serif" w:cs="Mangal"/>
          <w:color w:val="00000A"/>
          <w:kern w:val="0"/>
          <w:lang w:eastAsia="zh-CN"/>
        </w:rPr>
        <w:t xml:space="preserve"> </w:t>
      </w:r>
      <w:r w:rsidRPr="00E66F3F">
        <w:rPr>
          <w:rFonts w:ascii="Liberation Serif" w:hAnsi="Liberation Serif" w:cs="Mangal"/>
          <w:color w:val="00000A"/>
          <w:kern w:val="0"/>
          <w:lang w:eastAsia="zh-CN"/>
        </w:rPr>
        <w:tab/>
        <w:t>Nager une longueur en effectuant de moins en moins d’arrêts</w:t>
      </w:r>
    </w:p>
    <w:p w:rsidR="00E66F3F" w:rsidRPr="00E66F3F" w:rsidRDefault="001829DC" w:rsidP="00E66F3F">
      <w:pPr>
        <w:suppressAutoHyphens w:val="0"/>
        <w:rPr>
          <w:rFonts w:ascii="Liberation Serif" w:hAnsi="Liberation Serif" w:cs="Mangal"/>
          <w:color w:val="00000A"/>
          <w:kern w:val="0"/>
          <w:lang w:eastAsia="zh-CN"/>
        </w:rPr>
      </w:pPr>
      <w:r>
        <w:rPr>
          <w:rFonts w:ascii="Liberation Serif" w:hAnsi="Liberation Serif" w:cs="Mangal"/>
          <w:color w:val="00000A"/>
          <w:kern w:val="0"/>
          <w:lang w:eastAsia="zh-CN"/>
        </w:rPr>
        <w:tab/>
      </w:r>
      <w:r>
        <w:rPr>
          <w:rFonts w:ascii="Liberation Serif" w:hAnsi="Liberation Serif" w:cs="Mangal"/>
          <w:color w:val="00000A"/>
          <w:kern w:val="0"/>
          <w:lang w:eastAsia="zh-CN"/>
        </w:rPr>
        <w:tab/>
      </w:r>
      <w:r>
        <w:rPr>
          <w:rFonts w:ascii="Liberation Serif" w:hAnsi="Liberation Serif" w:cs="Mangal"/>
          <w:color w:val="00000A"/>
          <w:kern w:val="0"/>
          <w:lang w:eastAsia="zh-CN"/>
        </w:rPr>
        <w:tab/>
      </w:r>
      <w:r>
        <w:rPr>
          <w:rFonts w:ascii="Liberation Serif" w:hAnsi="Liberation Serif" w:cs="Mangal"/>
          <w:color w:val="00000A"/>
          <w:kern w:val="0"/>
          <w:lang w:eastAsia="zh-CN"/>
        </w:rPr>
        <w:tab/>
      </w:r>
      <w:r>
        <w:rPr>
          <w:rFonts w:ascii="Liberation Serif" w:hAnsi="Liberation Serif" w:cs="Mangal"/>
          <w:color w:val="00000A"/>
          <w:kern w:val="0"/>
          <w:lang w:eastAsia="zh-CN"/>
        </w:rPr>
        <w:tab/>
        <w:t xml:space="preserve">Nager 10m </w:t>
      </w:r>
      <w:r w:rsidR="00E66F3F" w:rsidRPr="00E66F3F">
        <w:rPr>
          <w:rFonts w:ascii="Liberation Serif" w:hAnsi="Liberation Serif" w:cs="Mangal"/>
          <w:color w:val="00000A"/>
          <w:kern w:val="0"/>
          <w:lang w:eastAsia="zh-CN"/>
        </w:rPr>
        <w:t>minimum en fusée ve</w:t>
      </w:r>
      <w:r>
        <w:rPr>
          <w:rFonts w:ascii="Liberation Serif" w:hAnsi="Liberation Serif" w:cs="Mangal"/>
          <w:color w:val="00000A"/>
          <w:kern w:val="0"/>
          <w:lang w:eastAsia="zh-CN"/>
        </w:rPr>
        <w:t>ntrale (matériel possible</w:t>
      </w:r>
      <w:r w:rsidR="00F94434">
        <w:rPr>
          <w:rFonts w:ascii="Liberation Serif" w:hAnsi="Liberation Serif" w:cs="Mangal"/>
          <w:color w:val="00000A"/>
          <w:kern w:val="0"/>
          <w:lang w:eastAsia="zh-CN"/>
        </w:rPr>
        <w:t xml:space="preserve"> </w:t>
      </w:r>
      <w:r w:rsidR="00E66F3F" w:rsidRPr="00E66F3F">
        <w:rPr>
          <w:rFonts w:ascii="Liberation Serif" w:hAnsi="Liberation Serif" w:cs="Mangal"/>
          <w:color w:val="00000A"/>
          <w:kern w:val="0"/>
          <w:lang w:eastAsia="zh-CN"/>
        </w:rPr>
        <w:t>pour les plus faibles)</w:t>
      </w:r>
    </w:p>
    <w:p w:rsidR="00E66F3F" w:rsidRPr="00E66F3F" w:rsidRDefault="00E66F3F" w:rsidP="00E66F3F">
      <w:pPr>
        <w:suppressAutoHyphens w:val="0"/>
        <w:rPr>
          <w:rFonts w:ascii="Liberation Serif" w:hAnsi="Liberation Serif" w:cs="Mangal"/>
          <w:color w:val="00000A"/>
          <w:kern w:val="0"/>
          <w:lang w:eastAsia="zh-CN"/>
        </w:rPr>
      </w:pPr>
    </w:p>
    <w:p w:rsidR="00E66F3F" w:rsidRPr="00E66F3F" w:rsidRDefault="00E66F3F" w:rsidP="00E66F3F">
      <w:pPr>
        <w:suppressAutoHyphens w:val="0"/>
        <w:rPr>
          <w:rFonts w:ascii="Liberation Serif" w:hAnsi="Liberation Serif" w:cs="Mangal"/>
          <w:color w:val="00000A"/>
          <w:kern w:val="0"/>
          <w:lang w:eastAsia="zh-CN"/>
        </w:rPr>
      </w:pPr>
      <w:r w:rsidRPr="00E66F3F">
        <w:rPr>
          <w:rFonts w:ascii="Liberation Serif" w:hAnsi="Liberation Serif" w:cs="Mangal"/>
          <w:b/>
          <w:bCs/>
          <w:color w:val="00000A"/>
          <w:kern w:val="0"/>
          <w:u w:val="single"/>
          <w:lang w:eastAsia="zh-CN"/>
        </w:rPr>
        <w:t>3 ATELIERS :</w:t>
      </w:r>
      <w:r w:rsidRPr="00E66F3F">
        <w:rPr>
          <w:rFonts w:ascii="Liberation Serif" w:hAnsi="Liberation Serif" w:cs="Mangal"/>
          <w:b/>
          <w:bCs/>
          <w:color w:val="00000A"/>
          <w:kern w:val="0"/>
          <w:lang w:eastAsia="zh-CN"/>
        </w:rPr>
        <w:t xml:space="preserve"> </w:t>
      </w:r>
      <w:r w:rsidRPr="00E66F3F">
        <w:rPr>
          <w:rFonts w:ascii="Liberation Serif" w:hAnsi="Liberation Serif" w:cs="Mangal"/>
          <w:color w:val="00000A"/>
          <w:kern w:val="0"/>
          <w:lang w:eastAsia="zh-CN"/>
        </w:rPr>
        <w:t xml:space="preserve"> </w:t>
      </w:r>
    </w:p>
    <w:p w:rsidR="00E66F3F" w:rsidRPr="00E66F3F" w:rsidRDefault="00E66F3F" w:rsidP="00E66F3F">
      <w:pPr>
        <w:suppressAutoHyphens w:val="0"/>
        <w:rPr>
          <w:rFonts w:ascii="Liberation Serif" w:hAnsi="Liberation Serif" w:cs="Mangal"/>
          <w:color w:val="00000A"/>
          <w:kern w:val="0"/>
          <w:lang w:eastAsia="zh-CN"/>
        </w:rPr>
      </w:pPr>
    </w:p>
    <w:p w:rsidR="00E66F3F" w:rsidRPr="00E66F3F" w:rsidRDefault="00E66F3F" w:rsidP="00E66F3F">
      <w:pPr>
        <w:suppressAutoHyphens w:val="0"/>
        <w:rPr>
          <w:rFonts w:ascii="Liberation Serif" w:hAnsi="Liberation Serif" w:cs="Mangal"/>
          <w:color w:val="00000A"/>
          <w:kern w:val="0"/>
          <w:lang w:eastAsia="zh-CN"/>
        </w:rPr>
      </w:pPr>
      <w:r w:rsidRPr="00E66F3F">
        <w:rPr>
          <w:rFonts w:ascii="Liberation Serif" w:hAnsi="Liberation Serif" w:cs="Mangal"/>
          <w:b/>
          <w:bCs/>
          <w:color w:val="00000A"/>
          <w:kern w:val="0"/>
          <w:lang w:eastAsia="zh-CN"/>
        </w:rPr>
        <w:t xml:space="preserve">Atelier 1: </w:t>
      </w:r>
      <w:r w:rsidRPr="00E66F3F">
        <w:rPr>
          <w:rFonts w:ascii="Liberation Serif" w:hAnsi="Liberation Serif" w:cs="Mangal"/>
          <w:color w:val="00000A"/>
          <w:kern w:val="0"/>
          <w:lang w:eastAsia="zh-CN"/>
        </w:rPr>
        <w:t xml:space="preserve"> </w:t>
      </w:r>
      <w:r w:rsidRPr="00E66F3F">
        <w:rPr>
          <w:rFonts w:ascii="Liberation Serif" w:hAnsi="Liberation Serif" w:cs="Mangal"/>
          <w:color w:val="00000A"/>
          <w:kern w:val="0"/>
          <w:lang w:eastAsia="zh-CN"/>
        </w:rPr>
        <w:tab/>
        <w:t xml:space="preserve">Rentrer dans l’eau par une roulade puis effectuer un </w:t>
      </w:r>
      <w:r w:rsidR="001829DC">
        <w:rPr>
          <w:rFonts w:ascii="Liberation Serif" w:hAnsi="Liberation Serif" w:cs="Mangal"/>
          <w:color w:val="00000A"/>
          <w:kern w:val="0"/>
          <w:lang w:eastAsia="zh-CN"/>
        </w:rPr>
        <w:t xml:space="preserve">déplacement en fusée ventrale </w:t>
      </w:r>
      <w:r w:rsidRPr="00E66F3F">
        <w:rPr>
          <w:rFonts w:ascii="Liberation Serif" w:hAnsi="Liberation Serif" w:cs="Mangal"/>
          <w:color w:val="00000A"/>
          <w:kern w:val="0"/>
          <w:lang w:eastAsia="zh-CN"/>
        </w:rPr>
        <w:t xml:space="preserve">sans matériel </w:t>
      </w:r>
      <w:r w:rsidRPr="00E66F3F">
        <w:rPr>
          <w:rFonts w:ascii="Liberation Serif" w:hAnsi="Liberation Serif" w:cs="Mangal"/>
          <w:color w:val="00000A"/>
          <w:kern w:val="0"/>
          <w:lang w:eastAsia="zh-CN"/>
        </w:rPr>
        <w:tab/>
      </w:r>
      <w:r w:rsidRPr="00E66F3F">
        <w:rPr>
          <w:rFonts w:ascii="Liberation Serif" w:hAnsi="Liberation Serif" w:cs="Mangal"/>
          <w:color w:val="00000A"/>
          <w:kern w:val="0"/>
          <w:lang w:eastAsia="zh-CN"/>
        </w:rPr>
        <w:tab/>
      </w:r>
      <w:r w:rsidRPr="00E66F3F">
        <w:rPr>
          <w:rFonts w:ascii="Liberation Serif" w:hAnsi="Liberation Serif" w:cs="Mangal"/>
          <w:color w:val="00000A"/>
          <w:kern w:val="0"/>
          <w:lang w:eastAsia="zh-CN"/>
        </w:rPr>
        <w:tab/>
      </w:r>
    </w:p>
    <w:p w:rsidR="00E66F3F" w:rsidRPr="00E66F3F" w:rsidRDefault="00E66F3F" w:rsidP="00E66F3F">
      <w:pPr>
        <w:suppressAutoHyphens w:val="0"/>
        <w:rPr>
          <w:rFonts w:ascii="Liberation Serif" w:hAnsi="Liberation Serif" w:cs="Mangal"/>
          <w:color w:val="00000A"/>
          <w:kern w:val="0"/>
          <w:lang w:eastAsia="zh-CN"/>
        </w:rPr>
      </w:pPr>
      <w:r w:rsidRPr="00E66F3F">
        <w:rPr>
          <w:rFonts w:ascii="Liberation Serif" w:hAnsi="Liberation Serif" w:cs="Mangal"/>
          <w:color w:val="00000A"/>
          <w:kern w:val="0"/>
          <w:lang w:eastAsia="zh-CN"/>
        </w:rPr>
        <w:tab/>
      </w:r>
    </w:p>
    <w:p w:rsidR="00E66F3F" w:rsidRPr="00E66F3F" w:rsidRDefault="00E66F3F" w:rsidP="00E66F3F">
      <w:pPr>
        <w:suppressAutoHyphens w:val="0"/>
        <w:rPr>
          <w:rFonts w:ascii="Liberation Serif" w:hAnsi="Liberation Serif" w:cs="Mangal"/>
          <w:color w:val="00000A"/>
          <w:kern w:val="0"/>
          <w:lang w:eastAsia="zh-CN"/>
        </w:rPr>
      </w:pPr>
      <w:r w:rsidRPr="00E66F3F">
        <w:rPr>
          <w:rFonts w:ascii="Liberation Serif" w:hAnsi="Liberation Serif" w:cs="Mangal"/>
          <w:color w:val="00000A"/>
          <w:kern w:val="0"/>
          <w:lang w:eastAsia="zh-CN"/>
        </w:rPr>
        <w:tab/>
      </w:r>
      <w:r w:rsidRPr="00E66F3F">
        <w:rPr>
          <w:rFonts w:ascii="Liberation Serif" w:hAnsi="Liberation Serif" w:cs="Mangal"/>
          <w:color w:val="00000A"/>
          <w:kern w:val="0"/>
          <w:lang w:eastAsia="zh-CN"/>
        </w:rPr>
        <w:tab/>
        <w:t>Mesurer la distance parcourue</w:t>
      </w:r>
      <w:r w:rsidR="00F94434">
        <w:rPr>
          <w:rFonts w:ascii="Liberation Serif" w:hAnsi="Liberation Serif" w:cs="Mangal"/>
          <w:color w:val="00000A"/>
          <w:kern w:val="0"/>
          <w:lang w:eastAsia="zh-CN"/>
        </w:rPr>
        <w:t xml:space="preserve"> avec un maximum de 12m 50 </w:t>
      </w:r>
      <w:r w:rsidRPr="00E66F3F">
        <w:rPr>
          <w:rFonts w:ascii="Liberation Serif" w:hAnsi="Liberation Serif" w:cs="Mangal"/>
          <w:color w:val="00000A"/>
          <w:kern w:val="0"/>
          <w:lang w:eastAsia="zh-CN"/>
        </w:rPr>
        <w:t>(possibilité 25m pour les meilleurs en sortant au tapis rouge)</w:t>
      </w:r>
    </w:p>
    <w:p w:rsidR="00E66F3F" w:rsidRPr="00E66F3F" w:rsidRDefault="00E66F3F" w:rsidP="00E66F3F">
      <w:pPr>
        <w:suppressAutoHyphens w:val="0"/>
        <w:rPr>
          <w:rFonts w:ascii="Liberation Serif" w:hAnsi="Liberation Serif" w:cs="Mangal"/>
          <w:color w:val="00000A"/>
          <w:kern w:val="0"/>
          <w:lang w:eastAsia="zh-CN"/>
        </w:rPr>
      </w:pPr>
    </w:p>
    <w:p w:rsidR="00E66F3F" w:rsidRPr="00E66F3F" w:rsidRDefault="00E66F3F" w:rsidP="00E66F3F">
      <w:pPr>
        <w:suppressAutoHyphens w:val="0"/>
        <w:rPr>
          <w:rFonts w:ascii="Liberation Serif" w:hAnsi="Liberation Serif" w:cs="Mangal"/>
          <w:color w:val="00000A"/>
          <w:kern w:val="0"/>
          <w:lang w:eastAsia="zh-CN"/>
        </w:rPr>
      </w:pPr>
      <w:r w:rsidRPr="00E66F3F">
        <w:rPr>
          <w:rFonts w:ascii="Liberation Serif" w:hAnsi="Liberation Serif" w:cs="Mangal"/>
          <w:color w:val="00000A"/>
          <w:kern w:val="0"/>
          <w:lang w:eastAsia="zh-CN"/>
        </w:rPr>
        <w:tab/>
      </w:r>
      <w:r w:rsidRPr="00E66F3F">
        <w:rPr>
          <w:rFonts w:ascii="Liberation Serif" w:hAnsi="Liberation Serif" w:cs="Mangal"/>
          <w:color w:val="00000A"/>
          <w:kern w:val="0"/>
          <w:lang w:eastAsia="zh-CN"/>
        </w:rPr>
        <w:tab/>
      </w:r>
      <w:r w:rsidRPr="00E66F3F">
        <w:rPr>
          <w:rFonts w:ascii="Liberation Serif" w:hAnsi="Liberation Serif" w:cs="Mangal"/>
          <w:color w:val="00000A"/>
          <w:kern w:val="0"/>
          <w:lang w:eastAsia="zh-CN"/>
        </w:rPr>
        <w:tab/>
      </w:r>
      <w:r w:rsidRPr="00E66F3F">
        <w:rPr>
          <w:rFonts w:ascii="Liberation Serif" w:hAnsi="Liberation Serif" w:cs="Mangal"/>
          <w:color w:val="00000A"/>
          <w:kern w:val="0"/>
          <w:lang w:eastAsia="zh-CN"/>
        </w:rPr>
        <w:tab/>
        <w:t xml:space="preserve"> </w:t>
      </w:r>
      <w:r w:rsidRPr="00E66F3F">
        <w:rPr>
          <w:rFonts w:ascii="Liberation Serif" w:hAnsi="Liberation Serif" w:cs="Mangal"/>
          <w:color w:val="00000A"/>
          <w:kern w:val="0"/>
          <w:u w:val="single"/>
          <w:lang w:eastAsia="zh-CN"/>
        </w:rPr>
        <w:t>Variante:</w:t>
      </w:r>
      <w:r w:rsidRPr="00E66F3F">
        <w:rPr>
          <w:rFonts w:ascii="Liberation Serif" w:hAnsi="Liberation Serif" w:cs="Mangal"/>
          <w:color w:val="00000A"/>
          <w:kern w:val="0"/>
          <w:lang w:eastAsia="zh-CN"/>
        </w:rPr>
        <w:tab/>
        <w:t xml:space="preserve"> Autonome 2 bras tendus devant</w:t>
      </w:r>
    </w:p>
    <w:p w:rsidR="00E66F3F" w:rsidRPr="00E66F3F" w:rsidRDefault="00E66F3F" w:rsidP="00E66F3F">
      <w:pPr>
        <w:suppressAutoHyphens w:val="0"/>
        <w:rPr>
          <w:rFonts w:ascii="Liberation Serif" w:hAnsi="Liberation Serif" w:cs="Mangal"/>
          <w:color w:val="00000A"/>
          <w:kern w:val="0"/>
          <w:lang w:eastAsia="zh-CN"/>
        </w:rPr>
      </w:pPr>
      <w:r w:rsidRPr="00E66F3F">
        <w:rPr>
          <w:rFonts w:ascii="Liberation Serif" w:hAnsi="Liberation Serif" w:cs="Mangal"/>
          <w:color w:val="00000A"/>
          <w:kern w:val="0"/>
          <w:lang w:eastAsia="zh-CN"/>
        </w:rPr>
        <w:tab/>
      </w:r>
      <w:r w:rsidRPr="00E66F3F">
        <w:rPr>
          <w:rFonts w:ascii="Liberation Serif" w:hAnsi="Liberation Serif" w:cs="Mangal"/>
          <w:color w:val="00000A"/>
          <w:kern w:val="0"/>
          <w:lang w:eastAsia="zh-CN"/>
        </w:rPr>
        <w:tab/>
      </w:r>
      <w:r w:rsidRPr="00E66F3F">
        <w:rPr>
          <w:rFonts w:ascii="Liberation Serif" w:hAnsi="Liberation Serif" w:cs="Mangal"/>
          <w:color w:val="00000A"/>
          <w:kern w:val="0"/>
          <w:lang w:eastAsia="zh-CN"/>
        </w:rPr>
        <w:tab/>
      </w:r>
      <w:r w:rsidRPr="00E66F3F">
        <w:rPr>
          <w:rFonts w:ascii="Liberation Serif" w:hAnsi="Liberation Serif" w:cs="Mangal"/>
          <w:color w:val="00000A"/>
          <w:kern w:val="0"/>
          <w:lang w:eastAsia="zh-CN"/>
        </w:rPr>
        <w:tab/>
      </w:r>
      <w:r w:rsidRPr="00E66F3F">
        <w:rPr>
          <w:rFonts w:ascii="Liberation Serif" w:hAnsi="Liberation Serif" w:cs="Mangal"/>
          <w:color w:val="00000A"/>
          <w:kern w:val="0"/>
          <w:lang w:eastAsia="zh-CN"/>
        </w:rPr>
        <w:tab/>
      </w:r>
      <w:r w:rsidRPr="00E66F3F">
        <w:rPr>
          <w:rFonts w:ascii="Liberation Serif" w:hAnsi="Liberation Serif" w:cs="Mangal"/>
          <w:color w:val="00000A"/>
          <w:kern w:val="0"/>
          <w:lang w:eastAsia="zh-CN"/>
        </w:rPr>
        <w:tab/>
        <w:t>Autonome 1 bras tendu respi</w:t>
      </w:r>
      <w:r w:rsidR="00F94434">
        <w:rPr>
          <w:rFonts w:ascii="Liberation Serif" w:hAnsi="Liberation Serif" w:cs="Mangal"/>
          <w:color w:val="00000A"/>
          <w:kern w:val="0"/>
          <w:lang w:eastAsia="zh-CN"/>
        </w:rPr>
        <w:t>ration de</w:t>
      </w:r>
      <w:r w:rsidRPr="00E66F3F">
        <w:rPr>
          <w:rFonts w:ascii="Liberation Serif" w:hAnsi="Liberation Serif" w:cs="Mangal"/>
          <w:color w:val="00000A"/>
          <w:kern w:val="0"/>
          <w:lang w:eastAsia="zh-CN"/>
        </w:rPr>
        <w:t xml:space="preserve"> côté (superman)</w:t>
      </w:r>
      <w:r w:rsidRPr="00E66F3F">
        <w:rPr>
          <w:rFonts w:ascii="Liberation Serif" w:hAnsi="Liberation Serif" w:cs="Mangal"/>
          <w:color w:val="00000A"/>
          <w:kern w:val="0"/>
          <w:lang w:eastAsia="zh-CN"/>
        </w:rPr>
        <w:tab/>
      </w:r>
      <w:r w:rsidRPr="00E66F3F">
        <w:rPr>
          <w:rFonts w:ascii="Liberation Serif" w:hAnsi="Liberation Serif" w:cs="Mangal"/>
          <w:color w:val="00000A"/>
          <w:kern w:val="0"/>
          <w:lang w:eastAsia="zh-CN"/>
        </w:rPr>
        <w:tab/>
      </w:r>
      <w:r w:rsidRPr="00E66F3F">
        <w:rPr>
          <w:rFonts w:ascii="Liberation Serif" w:hAnsi="Liberation Serif" w:cs="Mangal"/>
          <w:color w:val="00000A"/>
          <w:kern w:val="0"/>
          <w:lang w:eastAsia="zh-CN"/>
        </w:rPr>
        <w:tab/>
      </w:r>
      <w:r w:rsidRPr="00E66F3F">
        <w:rPr>
          <w:rFonts w:ascii="Liberation Serif" w:hAnsi="Liberation Serif" w:cs="Mangal"/>
          <w:color w:val="00000A"/>
          <w:kern w:val="0"/>
          <w:lang w:eastAsia="zh-CN"/>
        </w:rPr>
        <w:tab/>
      </w:r>
    </w:p>
    <w:p w:rsidR="00E66F3F" w:rsidRPr="00E66F3F" w:rsidRDefault="00E66F3F" w:rsidP="00E66F3F">
      <w:pPr>
        <w:suppressAutoHyphens w:val="0"/>
        <w:rPr>
          <w:rFonts w:ascii="Liberation Serif" w:hAnsi="Liberation Serif" w:cs="Mangal"/>
          <w:color w:val="00000A"/>
          <w:kern w:val="0"/>
          <w:lang w:eastAsia="zh-CN"/>
        </w:rPr>
      </w:pPr>
      <w:r w:rsidRPr="00E66F3F">
        <w:rPr>
          <w:rFonts w:ascii="Liberation Serif" w:hAnsi="Liberation Serif" w:cs="Mangal"/>
          <w:b/>
          <w:bCs/>
          <w:color w:val="00000A"/>
          <w:kern w:val="0"/>
          <w:lang w:eastAsia="zh-CN"/>
        </w:rPr>
        <w:t xml:space="preserve">Atelier 2 : </w:t>
      </w:r>
      <w:r w:rsidRPr="00E66F3F">
        <w:rPr>
          <w:rFonts w:ascii="Liberation Serif" w:hAnsi="Liberation Serif" w:cs="Mangal"/>
          <w:color w:val="00000A"/>
          <w:kern w:val="0"/>
          <w:lang w:eastAsia="zh-CN"/>
        </w:rPr>
        <w:tab/>
        <w:t>Rentrer dans l’eau par un saut en allumette puis effe</w:t>
      </w:r>
      <w:r w:rsidR="00F94434">
        <w:rPr>
          <w:rFonts w:ascii="Liberation Serif" w:hAnsi="Liberation Serif" w:cs="Mangal"/>
          <w:color w:val="00000A"/>
          <w:kern w:val="0"/>
          <w:lang w:eastAsia="zh-CN"/>
        </w:rPr>
        <w:t xml:space="preserve">ctuer un déplacement en fusée </w:t>
      </w:r>
      <w:r w:rsidRPr="00E66F3F">
        <w:rPr>
          <w:rFonts w:ascii="Liberation Serif" w:hAnsi="Liberation Serif" w:cs="Mangal"/>
          <w:color w:val="00000A"/>
          <w:kern w:val="0"/>
          <w:lang w:eastAsia="zh-CN"/>
        </w:rPr>
        <w:t xml:space="preserve">ventrale  avec matériel </w:t>
      </w:r>
    </w:p>
    <w:p w:rsidR="00E66F3F" w:rsidRPr="00E66F3F" w:rsidRDefault="00E66F3F" w:rsidP="00E66F3F">
      <w:pPr>
        <w:suppressAutoHyphens w:val="0"/>
        <w:rPr>
          <w:rFonts w:ascii="Liberation Serif" w:hAnsi="Liberation Serif" w:cs="Mangal"/>
          <w:color w:val="00000A"/>
          <w:kern w:val="0"/>
          <w:lang w:eastAsia="zh-CN"/>
        </w:rPr>
      </w:pPr>
      <w:r w:rsidRPr="00E66F3F">
        <w:rPr>
          <w:rFonts w:ascii="Liberation Serif" w:hAnsi="Liberation Serif" w:cs="Mangal"/>
          <w:color w:val="00000A"/>
          <w:kern w:val="0"/>
          <w:lang w:eastAsia="zh-CN"/>
        </w:rPr>
        <w:tab/>
      </w:r>
      <w:r w:rsidRPr="00E66F3F">
        <w:rPr>
          <w:rFonts w:ascii="Liberation Serif" w:hAnsi="Liberation Serif" w:cs="Mangal"/>
          <w:color w:val="00000A"/>
          <w:kern w:val="0"/>
          <w:lang w:eastAsia="zh-CN"/>
        </w:rPr>
        <w:tab/>
      </w:r>
    </w:p>
    <w:p w:rsidR="00E66F3F" w:rsidRPr="00E66F3F" w:rsidRDefault="00E66F3F" w:rsidP="00E66F3F">
      <w:pPr>
        <w:suppressAutoHyphens w:val="0"/>
        <w:rPr>
          <w:rFonts w:ascii="Liberation Serif" w:hAnsi="Liberation Serif" w:cs="Mangal"/>
          <w:color w:val="00000A"/>
          <w:kern w:val="0"/>
          <w:lang w:eastAsia="zh-CN"/>
        </w:rPr>
      </w:pPr>
      <w:r w:rsidRPr="00E66F3F">
        <w:rPr>
          <w:rFonts w:ascii="Liberation Serif" w:hAnsi="Liberation Serif" w:cs="Mangal"/>
          <w:color w:val="00000A"/>
          <w:kern w:val="0"/>
          <w:lang w:eastAsia="zh-CN"/>
        </w:rPr>
        <w:tab/>
      </w:r>
      <w:r w:rsidRPr="00E66F3F">
        <w:rPr>
          <w:rFonts w:ascii="Liberation Serif" w:hAnsi="Liberation Serif" w:cs="Mangal"/>
          <w:color w:val="00000A"/>
          <w:kern w:val="0"/>
          <w:lang w:eastAsia="zh-CN"/>
        </w:rPr>
        <w:tab/>
      </w:r>
      <w:r w:rsidRPr="00E66F3F">
        <w:rPr>
          <w:rFonts w:ascii="Liberation Serif" w:hAnsi="Liberation Serif" w:cs="Mangal"/>
          <w:color w:val="00000A"/>
          <w:kern w:val="0"/>
          <w:lang w:eastAsia="zh-CN"/>
        </w:rPr>
        <w:tab/>
      </w:r>
      <w:r w:rsidRPr="00E66F3F">
        <w:rPr>
          <w:rFonts w:ascii="Liberation Serif" w:hAnsi="Liberation Serif" w:cs="Mangal"/>
          <w:color w:val="00000A"/>
          <w:kern w:val="0"/>
          <w:lang w:eastAsia="zh-CN"/>
        </w:rPr>
        <w:tab/>
      </w:r>
      <w:r w:rsidRPr="00E66F3F">
        <w:rPr>
          <w:rFonts w:ascii="Liberation Serif" w:hAnsi="Liberation Serif" w:cs="Mangal"/>
          <w:color w:val="00000A"/>
          <w:kern w:val="0"/>
          <w:u w:val="single"/>
          <w:lang w:eastAsia="zh-CN"/>
        </w:rPr>
        <w:t>Variante</w:t>
      </w:r>
      <w:r w:rsidRPr="00E66F3F">
        <w:rPr>
          <w:rFonts w:ascii="Liberation Serif" w:hAnsi="Liberation Serif" w:cs="Mangal"/>
          <w:color w:val="00000A"/>
          <w:kern w:val="0"/>
          <w:lang w:eastAsia="zh-CN"/>
        </w:rPr>
        <w:t xml:space="preserve">: </w:t>
      </w:r>
      <w:r w:rsidRPr="00E66F3F">
        <w:rPr>
          <w:rFonts w:ascii="Liberation Serif" w:hAnsi="Liberation Serif" w:cs="Mangal"/>
          <w:color w:val="00000A"/>
          <w:kern w:val="0"/>
          <w:lang w:eastAsia="zh-CN"/>
        </w:rPr>
        <w:tab/>
        <w:t xml:space="preserve">Frite avec bras tendus </w:t>
      </w:r>
    </w:p>
    <w:p w:rsidR="00E66F3F" w:rsidRPr="00E66F3F" w:rsidRDefault="00E66F3F" w:rsidP="00E66F3F">
      <w:pPr>
        <w:suppressAutoHyphens w:val="0"/>
        <w:rPr>
          <w:rFonts w:ascii="Liberation Serif" w:hAnsi="Liberation Serif" w:cs="Mangal"/>
          <w:color w:val="00000A"/>
          <w:kern w:val="0"/>
          <w:lang w:eastAsia="zh-CN"/>
        </w:rPr>
      </w:pPr>
      <w:r w:rsidRPr="00E66F3F">
        <w:rPr>
          <w:rFonts w:ascii="Liberation Serif" w:hAnsi="Liberation Serif" w:cs="Mangal"/>
          <w:color w:val="00000A"/>
          <w:kern w:val="0"/>
          <w:lang w:eastAsia="zh-CN"/>
        </w:rPr>
        <w:tab/>
      </w:r>
      <w:r w:rsidRPr="00E66F3F">
        <w:rPr>
          <w:rFonts w:ascii="Liberation Serif" w:hAnsi="Liberation Serif" w:cs="Mangal"/>
          <w:color w:val="00000A"/>
          <w:kern w:val="0"/>
          <w:lang w:eastAsia="zh-CN"/>
        </w:rPr>
        <w:tab/>
      </w:r>
      <w:r w:rsidRPr="00E66F3F">
        <w:rPr>
          <w:rFonts w:ascii="Liberation Serif" w:hAnsi="Liberation Serif" w:cs="Mangal"/>
          <w:color w:val="00000A"/>
          <w:kern w:val="0"/>
          <w:lang w:eastAsia="zh-CN"/>
        </w:rPr>
        <w:tab/>
      </w:r>
      <w:r w:rsidRPr="00E66F3F">
        <w:rPr>
          <w:rFonts w:ascii="Liberation Serif" w:hAnsi="Liberation Serif" w:cs="Mangal"/>
          <w:color w:val="00000A"/>
          <w:kern w:val="0"/>
          <w:lang w:eastAsia="zh-CN"/>
        </w:rPr>
        <w:tab/>
      </w:r>
      <w:r w:rsidRPr="00E66F3F">
        <w:rPr>
          <w:rFonts w:ascii="Liberation Serif" w:hAnsi="Liberation Serif" w:cs="Mangal"/>
          <w:color w:val="00000A"/>
          <w:kern w:val="0"/>
          <w:lang w:eastAsia="zh-CN"/>
        </w:rPr>
        <w:tab/>
      </w:r>
      <w:r w:rsidRPr="00E66F3F">
        <w:rPr>
          <w:rFonts w:ascii="Liberation Serif" w:hAnsi="Liberation Serif" w:cs="Mangal"/>
          <w:color w:val="00000A"/>
          <w:kern w:val="0"/>
          <w:lang w:eastAsia="zh-CN"/>
        </w:rPr>
        <w:tab/>
        <w:t>Frite 1 bras</w:t>
      </w:r>
    </w:p>
    <w:p w:rsidR="00E66F3F" w:rsidRPr="00E66F3F" w:rsidRDefault="00E66F3F" w:rsidP="00E66F3F">
      <w:pPr>
        <w:suppressAutoHyphens w:val="0"/>
        <w:rPr>
          <w:rFonts w:ascii="Liberation Serif" w:hAnsi="Liberation Serif" w:cs="Mangal"/>
          <w:color w:val="00000A"/>
          <w:kern w:val="0"/>
          <w:lang w:eastAsia="zh-CN"/>
        </w:rPr>
      </w:pPr>
      <w:r w:rsidRPr="00E66F3F">
        <w:rPr>
          <w:rFonts w:ascii="Liberation Serif" w:hAnsi="Liberation Serif" w:cs="Mangal"/>
          <w:color w:val="00000A"/>
          <w:kern w:val="0"/>
          <w:lang w:eastAsia="zh-CN"/>
        </w:rPr>
        <w:tab/>
      </w:r>
      <w:r w:rsidRPr="00E66F3F">
        <w:rPr>
          <w:rFonts w:ascii="Liberation Serif" w:hAnsi="Liberation Serif" w:cs="Mangal"/>
          <w:color w:val="00000A"/>
          <w:kern w:val="0"/>
          <w:lang w:eastAsia="zh-CN"/>
        </w:rPr>
        <w:tab/>
      </w:r>
      <w:r w:rsidRPr="00E66F3F">
        <w:rPr>
          <w:rFonts w:ascii="Liberation Serif" w:hAnsi="Liberation Serif" w:cs="Mangal"/>
          <w:color w:val="00000A"/>
          <w:kern w:val="0"/>
          <w:lang w:eastAsia="zh-CN"/>
        </w:rPr>
        <w:tab/>
      </w:r>
    </w:p>
    <w:p w:rsidR="00E66F3F" w:rsidRPr="00E66F3F" w:rsidRDefault="00E66F3F" w:rsidP="00E66F3F">
      <w:pPr>
        <w:suppressAutoHyphens w:val="0"/>
        <w:rPr>
          <w:rFonts w:ascii="Liberation Serif" w:hAnsi="Liberation Serif" w:cs="Mangal"/>
          <w:color w:val="00000A"/>
          <w:kern w:val="0"/>
          <w:lang w:eastAsia="zh-CN"/>
        </w:rPr>
      </w:pPr>
      <w:r w:rsidRPr="00E66F3F">
        <w:rPr>
          <w:rFonts w:ascii="Liberation Serif" w:hAnsi="Liberation Serif" w:cs="Mangal"/>
          <w:b/>
          <w:bCs/>
          <w:color w:val="00000A"/>
          <w:kern w:val="0"/>
          <w:lang w:eastAsia="zh-CN"/>
        </w:rPr>
        <w:t xml:space="preserve">Atelier 3: </w:t>
      </w:r>
      <w:r w:rsidRPr="00E66F3F">
        <w:rPr>
          <w:rFonts w:ascii="Liberation Serif" w:hAnsi="Liberation Serif" w:cs="Mangal"/>
          <w:color w:val="00000A"/>
          <w:kern w:val="0"/>
          <w:lang w:eastAsia="zh-CN"/>
        </w:rPr>
        <w:tab/>
        <w:t>- Démonstration du mouvement de bras en crawl</w:t>
      </w:r>
    </w:p>
    <w:p w:rsidR="00E66F3F" w:rsidRPr="00E66F3F" w:rsidRDefault="00E66F3F" w:rsidP="00E66F3F">
      <w:pPr>
        <w:suppressAutoHyphens w:val="0"/>
        <w:rPr>
          <w:rFonts w:ascii="Liberation Serif" w:hAnsi="Liberation Serif" w:cs="Mangal"/>
          <w:color w:val="00000A"/>
          <w:kern w:val="0"/>
          <w:lang w:eastAsia="zh-CN"/>
        </w:rPr>
      </w:pPr>
      <w:r w:rsidRPr="00E66F3F">
        <w:rPr>
          <w:rFonts w:ascii="Liberation Serif" w:hAnsi="Liberation Serif" w:cs="Mangal"/>
          <w:color w:val="00000A"/>
          <w:kern w:val="0"/>
          <w:lang w:eastAsia="zh-CN"/>
        </w:rPr>
        <w:t>-</w:t>
      </w:r>
      <w:r w:rsidRPr="00E66F3F">
        <w:rPr>
          <w:rFonts w:ascii="Liberation Serif" w:hAnsi="Liberation Serif" w:cs="Mangal"/>
          <w:color w:val="00000A"/>
          <w:kern w:val="0"/>
          <w:lang w:eastAsia="zh-CN"/>
        </w:rPr>
        <w:tab/>
      </w:r>
      <w:r w:rsidRPr="00E66F3F">
        <w:rPr>
          <w:rFonts w:ascii="Liberation Serif" w:hAnsi="Liberation Serif" w:cs="Mangal"/>
          <w:color w:val="00000A"/>
          <w:kern w:val="0"/>
          <w:lang w:eastAsia="zh-CN"/>
        </w:rPr>
        <w:tab/>
        <w:t xml:space="preserve"> Rentrer dans l’eau en sautant du plot puis effectuer un déplacement en crawl sur une </w:t>
      </w:r>
      <w:r w:rsidRPr="00E66F3F">
        <w:rPr>
          <w:rFonts w:ascii="Liberation Serif" w:hAnsi="Liberation Serif" w:cs="Mangal"/>
          <w:color w:val="00000A"/>
          <w:kern w:val="0"/>
          <w:lang w:eastAsia="zh-CN"/>
        </w:rPr>
        <w:tab/>
      </w:r>
      <w:r w:rsidRPr="00E66F3F">
        <w:rPr>
          <w:rFonts w:ascii="Liberation Serif" w:hAnsi="Liberation Serif" w:cs="Mangal"/>
          <w:color w:val="00000A"/>
          <w:kern w:val="0"/>
          <w:lang w:eastAsia="zh-CN"/>
        </w:rPr>
        <w:tab/>
        <w:t>longueur en coordonnant les bras et les jambes.</w:t>
      </w:r>
    </w:p>
    <w:p w:rsidR="00E66F3F" w:rsidRPr="00E66F3F" w:rsidRDefault="00E66F3F" w:rsidP="00E66F3F">
      <w:pPr>
        <w:suppressAutoHyphens w:val="0"/>
        <w:rPr>
          <w:rFonts w:ascii="Liberation Serif" w:hAnsi="Liberation Serif" w:cs="Mangal"/>
          <w:color w:val="00000A"/>
          <w:kern w:val="0"/>
          <w:lang w:eastAsia="zh-CN"/>
        </w:rPr>
      </w:pPr>
    </w:p>
    <w:p w:rsidR="00E66F3F" w:rsidRPr="00E66F3F" w:rsidRDefault="00E66F3F" w:rsidP="00E66F3F">
      <w:pPr>
        <w:suppressAutoHyphens w:val="0"/>
        <w:rPr>
          <w:rFonts w:ascii="Liberation Serif" w:hAnsi="Liberation Serif" w:cs="Mangal"/>
          <w:color w:val="00000A"/>
          <w:kern w:val="0"/>
          <w:lang w:eastAsia="zh-CN"/>
        </w:rPr>
      </w:pPr>
      <w:r w:rsidRPr="00E66F3F">
        <w:rPr>
          <w:rFonts w:ascii="Liberation Serif" w:hAnsi="Liberation Serif" w:cs="Mangal"/>
          <w:color w:val="00000A"/>
          <w:kern w:val="0"/>
          <w:lang w:eastAsia="zh-CN"/>
        </w:rPr>
        <w:tab/>
      </w:r>
      <w:r w:rsidRPr="00E66F3F">
        <w:rPr>
          <w:rFonts w:ascii="Liberation Serif" w:hAnsi="Liberation Serif" w:cs="Mangal"/>
          <w:color w:val="00000A"/>
          <w:kern w:val="0"/>
          <w:lang w:eastAsia="zh-CN"/>
        </w:rPr>
        <w:tab/>
      </w:r>
      <w:r w:rsidRPr="00E66F3F">
        <w:rPr>
          <w:rFonts w:ascii="Liberation Serif" w:hAnsi="Liberation Serif" w:cs="Mangal"/>
          <w:color w:val="00000A"/>
          <w:kern w:val="0"/>
          <w:lang w:eastAsia="zh-CN"/>
        </w:rPr>
        <w:tab/>
      </w:r>
      <w:r w:rsidRPr="00E66F3F">
        <w:rPr>
          <w:rFonts w:ascii="Liberation Serif" w:hAnsi="Liberation Serif" w:cs="Mangal"/>
          <w:color w:val="00000A"/>
          <w:kern w:val="0"/>
          <w:lang w:eastAsia="zh-CN"/>
        </w:rPr>
        <w:tab/>
      </w:r>
      <w:r w:rsidRPr="00E66F3F">
        <w:rPr>
          <w:rFonts w:ascii="Liberation Serif" w:hAnsi="Liberation Serif" w:cs="Mangal"/>
          <w:color w:val="00000A"/>
          <w:kern w:val="0"/>
          <w:u w:val="single"/>
          <w:lang w:eastAsia="zh-CN"/>
        </w:rPr>
        <w:t>Variante</w:t>
      </w:r>
      <w:r w:rsidRPr="00E66F3F">
        <w:rPr>
          <w:rFonts w:ascii="Liberation Serif" w:hAnsi="Liberation Serif" w:cs="Mangal"/>
          <w:color w:val="00000A"/>
          <w:kern w:val="0"/>
          <w:lang w:eastAsia="zh-CN"/>
        </w:rPr>
        <w:t xml:space="preserve">: </w:t>
      </w:r>
      <w:r w:rsidRPr="00E66F3F">
        <w:rPr>
          <w:rFonts w:ascii="Liberation Serif" w:hAnsi="Liberation Serif" w:cs="Mangal"/>
          <w:color w:val="00000A"/>
          <w:kern w:val="0"/>
          <w:lang w:eastAsia="zh-CN"/>
        </w:rPr>
        <w:tab/>
        <w:t>Rattrapé avec matériel ventre</w:t>
      </w:r>
    </w:p>
    <w:p w:rsidR="00E66F3F" w:rsidRPr="00E66F3F" w:rsidRDefault="00E66F3F" w:rsidP="00E66F3F">
      <w:pPr>
        <w:suppressAutoHyphens w:val="0"/>
        <w:rPr>
          <w:rFonts w:ascii="Liberation Serif" w:hAnsi="Liberation Serif" w:cs="Mangal"/>
          <w:color w:val="00000A"/>
          <w:kern w:val="0"/>
          <w:lang w:eastAsia="zh-CN"/>
        </w:rPr>
      </w:pPr>
      <w:r w:rsidRPr="00E66F3F">
        <w:rPr>
          <w:rFonts w:ascii="Liberation Serif" w:hAnsi="Liberation Serif" w:cs="Mangal"/>
          <w:color w:val="00000A"/>
          <w:kern w:val="0"/>
          <w:lang w:eastAsia="zh-CN"/>
        </w:rPr>
        <w:tab/>
      </w:r>
      <w:r w:rsidRPr="00E66F3F">
        <w:rPr>
          <w:rFonts w:ascii="Liberation Serif" w:hAnsi="Liberation Serif" w:cs="Mangal"/>
          <w:color w:val="00000A"/>
          <w:kern w:val="0"/>
          <w:lang w:eastAsia="zh-CN"/>
        </w:rPr>
        <w:tab/>
      </w:r>
      <w:r w:rsidRPr="00E66F3F">
        <w:rPr>
          <w:rFonts w:ascii="Liberation Serif" w:hAnsi="Liberation Serif" w:cs="Mangal"/>
          <w:color w:val="00000A"/>
          <w:kern w:val="0"/>
          <w:lang w:eastAsia="zh-CN"/>
        </w:rPr>
        <w:tab/>
      </w:r>
      <w:r w:rsidRPr="00E66F3F">
        <w:rPr>
          <w:rFonts w:ascii="Liberation Serif" w:hAnsi="Liberation Serif" w:cs="Mangal"/>
          <w:color w:val="00000A"/>
          <w:kern w:val="0"/>
          <w:lang w:eastAsia="zh-CN"/>
        </w:rPr>
        <w:tab/>
      </w:r>
      <w:r w:rsidRPr="00E66F3F">
        <w:rPr>
          <w:rFonts w:ascii="Liberation Serif" w:hAnsi="Liberation Serif" w:cs="Mangal"/>
          <w:color w:val="00000A"/>
          <w:kern w:val="0"/>
          <w:lang w:eastAsia="zh-CN"/>
        </w:rPr>
        <w:tab/>
      </w:r>
      <w:r w:rsidRPr="00E66F3F">
        <w:rPr>
          <w:rFonts w:ascii="Liberation Serif" w:hAnsi="Liberation Serif" w:cs="Mangal"/>
          <w:color w:val="00000A"/>
          <w:kern w:val="0"/>
          <w:lang w:eastAsia="zh-CN"/>
        </w:rPr>
        <w:tab/>
        <w:t>1 bras superman</w:t>
      </w:r>
    </w:p>
    <w:p w:rsidR="00E66F3F" w:rsidRPr="00E66F3F" w:rsidRDefault="00E66F3F" w:rsidP="00E66F3F">
      <w:pPr>
        <w:suppressAutoHyphens w:val="0"/>
        <w:rPr>
          <w:rFonts w:ascii="Liberation Serif" w:hAnsi="Liberation Serif" w:cs="Mangal"/>
          <w:color w:val="00000A"/>
          <w:kern w:val="0"/>
          <w:lang w:eastAsia="zh-CN"/>
        </w:rPr>
      </w:pPr>
      <w:r w:rsidRPr="00E66F3F">
        <w:rPr>
          <w:rFonts w:ascii="Liberation Serif" w:hAnsi="Liberation Serif" w:cs="Mangal"/>
          <w:color w:val="00000A"/>
          <w:kern w:val="0"/>
          <w:lang w:eastAsia="zh-CN"/>
        </w:rPr>
        <w:lastRenderedPageBreak/>
        <w:tab/>
      </w:r>
      <w:r w:rsidRPr="00E66F3F">
        <w:rPr>
          <w:rFonts w:ascii="Liberation Serif" w:hAnsi="Liberation Serif" w:cs="Mangal"/>
          <w:color w:val="00000A"/>
          <w:kern w:val="0"/>
          <w:lang w:eastAsia="zh-CN"/>
        </w:rPr>
        <w:tab/>
      </w:r>
      <w:r w:rsidRPr="00E66F3F">
        <w:rPr>
          <w:rFonts w:ascii="Liberation Serif" w:hAnsi="Liberation Serif" w:cs="Mangal"/>
          <w:color w:val="00000A"/>
          <w:kern w:val="0"/>
          <w:lang w:eastAsia="zh-CN"/>
        </w:rPr>
        <w:tab/>
      </w:r>
      <w:r w:rsidRPr="00E66F3F">
        <w:rPr>
          <w:rFonts w:ascii="Liberation Serif" w:hAnsi="Liberation Serif" w:cs="Mangal"/>
          <w:color w:val="00000A"/>
          <w:kern w:val="0"/>
          <w:lang w:eastAsia="zh-CN"/>
        </w:rPr>
        <w:tab/>
      </w:r>
      <w:r w:rsidRPr="00E66F3F">
        <w:rPr>
          <w:rFonts w:ascii="Liberation Serif" w:hAnsi="Liberation Serif" w:cs="Mangal"/>
          <w:color w:val="00000A"/>
          <w:kern w:val="0"/>
          <w:lang w:eastAsia="zh-CN"/>
        </w:rPr>
        <w:tab/>
      </w:r>
      <w:r w:rsidRPr="00E66F3F">
        <w:rPr>
          <w:rFonts w:ascii="Liberation Serif" w:hAnsi="Liberation Serif" w:cs="Mangal"/>
          <w:color w:val="00000A"/>
          <w:kern w:val="0"/>
          <w:lang w:eastAsia="zh-CN"/>
        </w:rPr>
        <w:tab/>
        <w:t>2 bras rattrapé</w:t>
      </w:r>
      <w:r w:rsidRPr="00E66F3F">
        <w:rPr>
          <w:rFonts w:ascii="Liberation Serif" w:hAnsi="Liberation Serif" w:cs="Mangal"/>
          <w:color w:val="00000A"/>
          <w:kern w:val="0"/>
          <w:lang w:eastAsia="zh-CN"/>
        </w:rPr>
        <w:tab/>
      </w:r>
      <w:r w:rsidRPr="00E66F3F">
        <w:rPr>
          <w:rFonts w:ascii="Liberation Serif" w:hAnsi="Liberation Serif" w:cs="Mangal"/>
          <w:color w:val="00000A"/>
          <w:kern w:val="0"/>
          <w:lang w:eastAsia="zh-CN"/>
        </w:rPr>
        <w:tab/>
      </w:r>
      <w:r w:rsidRPr="00E66F3F">
        <w:rPr>
          <w:rFonts w:ascii="Liberation Serif" w:hAnsi="Liberation Serif" w:cs="Mangal"/>
          <w:color w:val="00000A"/>
          <w:kern w:val="0"/>
          <w:lang w:eastAsia="zh-CN"/>
        </w:rPr>
        <w:tab/>
      </w:r>
      <w:r w:rsidRPr="00E66F3F">
        <w:rPr>
          <w:rFonts w:ascii="Liberation Serif" w:hAnsi="Liberation Serif" w:cs="Mangal"/>
          <w:color w:val="00000A"/>
          <w:kern w:val="0"/>
          <w:lang w:eastAsia="zh-CN"/>
        </w:rPr>
        <w:tab/>
      </w:r>
      <w:r w:rsidRPr="00E66F3F">
        <w:rPr>
          <w:rFonts w:ascii="Liberation Serif" w:hAnsi="Liberation Serif" w:cs="Mangal"/>
          <w:color w:val="00000A"/>
          <w:kern w:val="0"/>
          <w:lang w:eastAsia="zh-CN"/>
        </w:rPr>
        <w:tab/>
      </w:r>
      <w:r w:rsidRPr="00E66F3F">
        <w:rPr>
          <w:rFonts w:ascii="Liberation Serif" w:hAnsi="Liberation Serif" w:cs="Mangal"/>
          <w:color w:val="00000A"/>
          <w:kern w:val="0"/>
          <w:lang w:eastAsia="zh-CN"/>
        </w:rPr>
        <w:tab/>
      </w:r>
    </w:p>
    <w:p w:rsidR="00E66F3F" w:rsidRPr="00E66F3F" w:rsidRDefault="00E66F3F" w:rsidP="00E66F3F">
      <w:pPr>
        <w:suppressAutoHyphens w:val="0"/>
        <w:rPr>
          <w:rFonts w:ascii="Liberation Serif" w:hAnsi="Liberation Serif" w:cs="Mangal"/>
          <w:color w:val="00000A"/>
          <w:kern w:val="0"/>
          <w:lang w:eastAsia="zh-CN"/>
        </w:rPr>
      </w:pPr>
    </w:p>
    <w:p w:rsidR="00E66F3F" w:rsidRPr="00E66F3F" w:rsidRDefault="00E66F3F" w:rsidP="00E66F3F">
      <w:pPr>
        <w:suppressAutoHyphens w:val="0"/>
        <w:rPr>
          <w:rFonts w:ascii="Liberation Serif" w:hAnsi="Liberation Serif" w:cs="Mangal"/>
          <w:b/>
          <w:bCs/>
          <w:color w:val="00000A"/>
          <w:kern w:val="0"/>
          <w:lang w:eastAsia="zh-CN"/>
        </w:rPr>
      </w:pPr>
      <w:r w:rsidRPr="00E66F3F">
        <w:rPr>
          <w:rFonts w:ascii="Liberation Serif" w:hAnsi="Liberation Serif" w:cs="Mangal"/>
          <w:b/>
          <w:bCs/>
          <w:color w:val="00000A"/>
          <w:kern w:val="0"/>
          <w:u w:val="single"/>
          <w:lang w:eastAsia="zh-CN"/>
        </w:rPr>
        <w:t>TACHES:</w:t>
      </w:r>
    </w:p>
    <w:p w:rsidR="00E66F3F" w:rsidRPr="00E66F3F" w:rsidRDefault="00E66F3F" w:rsidP="00E66F3F">
      <w:pPr>
        <w:suppressAutoHyphens w:val="0"/>
        <w:rPr>
          <w:rFonts w:ascii="Liberation Serif" w:hAnsi="Liberation Serif" w:cs="Mangal"/>
          <w:color w:val="00000A"/>
          <w:kern w:val="0"/>
          <w:u w:val="single"/>
          <w:lang w:eastAsia="zh-CN"/>
        </w:rPr>
      </w:pPr>
    </w:p>
    <w:tbl>
      <w:tblPr>
        <w:tblW w:w="9609" w:type="dxa"/>
        <w:tblInd w:w="92" w:type="dxa"/>
        <w:tblBorders>
          <w:top w:val="single" w:sz="2" w:space="0" w:color="000001"/>
          <w:left w:val="single" w:sz="2" w:space="0" w:color="000001"/>
          <w:bottom w:val="single" w:sz="2" w:space="0" w:color="000001"/>
          <w:insideH w:val="single" w:sz="2" w:space="0" w:color="000001"/>
        </w:tblBorders>
        <w:tblCellMar>
          <w:top w:w="55" w:type="dxa"/>
          <w:left w:w="48" w:type="dxa"/>
          <w:bottom w:w="55" w:type="dxa"/>
          <w:right w:w="55" w:type="dxa"/>
        </w:tblCellMar>
        <w:tblLook w:val="04A0" w:firstRow="1" w:lastRow="0" w:firstColumn="1" w:lastColumn="0" w:noHBand="0" w:noVBand="1"/>
      </w:tblPr>
      <w:tblGrid>
        <w:gridCol w:w="1175"/>
        <w:gridCol w:w="1192"/>
        <w:gridCol w:w="1211"/>
        <w:gridCol w:w="1211"/>
        <w:gridCol w:w="1192"/>
        <w:gridCol w:w="1213"/>
        <w:gridCol w:w="1211"/>
        <w:gridCol w:w="1204"/>
      </w:tblGrid>
      <w:tr w:rsidR="00E66F3F" w:rsidRPr="00E66F3F" w:rsidTr="00E66F3F">
        <w:tc>
          <w:tcPr>
            <w:tcW w:w="2367" w:type="dxa"/>
            <w:gridSpan w:val="2"/>
            <w:tcBorders>
              <w:top w:val="single" w:sz="2" w:space="0" w:color="000001"/>
              <w:left w:val="single" w:sz="2" w:space="0" w:color="000001"/>
              <w:bottom w:val="single" w:sz="2" w:space="0" w:color="000001"/>
            </w:tcBorders>
            <w:shd w:val="clear" w:color="auto" w:fill="auto"/>
            <w:tcMar>
              <w:left w:w="48" w:type="dxa"/>
            </w:tcMar>
          </w:tcPr>
          <w:p w:rsidR="00E66F3F" w:rsidRPr="00E66F3F" w:rsidRDefault="00E66F3F" w:rsidP="00E66F3F">
            <w:pPr>
              <w:suppressLineNumbers/>
              <w:suppressAutoHyphens w:val="0"/>
              <w:rPr>
                <w:rFonts w:ascii="Liberation Serif" w:hAnsi="Liberation Serif" w:cs="Mangal"/>
                <w:color w:val="00000A"/>
                <w:kern w:val="0"/>
                <w:lang w:eastAsia="zh-CN"/>
              </w:rPr>
            </w:pPr>
            <w:r w:rsidRPr="00E66F3F">
              <w:rPr>
                <w:rFonts w:ascii="Liberation Serif" w:hAnsi="Liberation Serif" w:cs="Mangal"/>
                <w:color w:val="00000A"/>
                <w:kern w:val="0"/>
                <w:sz w:val="16"/>
                <w:szCs w:val="16"/>
                <w:lang w:eastAsia="zh-CN"/>
              </w:rPr>
              <w:t>ENTREE</w:t>
            </w:r>
          </w:p>
        </w:tc>
        <w:tc>
          <w:tcPr>
            <w:tcW w:w="1211" w:type="dxa"/>
            <w:vMerge w:val="restart"/>
            <w:tcBorders>
              <w:top w:val="single" w:sz="2" w:space="0" w:color="000001"/>
              <w:left w:val="single" w:sz="2" w:space="0" w:color="000001"/>
              <w:bottom w:val="single" w:sz="2" w:space="0" w:color="000001"/>
            </w:tcBorders>
            <w:shd w:val="clear" w:color="auto" w:fill="auto"/>
            <w:tcMar>
              <w:left w:w="48" w:type="dxa"/>
            </w:tcMar>
          </w:tcPr>
          <w:p w:rsidR="00E66F3F" w:rsidRPr="00E66F3F" w:rsidRDefault="00E66F3F" w:rsidP="00E66F3F">
            <w:pPr>
              <w:suppressLineNumbers/>
              <w:suppressAutoHyphens w:val="0"/>
              <w:rPr>
                <w:rFonts w:ascii="Liberation Serif" w:hAnsi="Liberation Serif" w:cs="Mangal"/>
                <w:color w:val="00000A"/>
                <w:kern w:val="0"/>
                <w:lang w:eastAsia="zh-CN"/>
              </w:rPr>
            </w:pPr>
            <w:r w:rsidRPr="00E66F3F">
              <w:rPr>
                <w:rFonts w:ascii="Liberation Serif" w:hAnsi="Liberation Serif" w:cs="Mangal"/>
                <w:color w:val="00000A"/>
                <w:kern w:val="0"/>
                <w:sz w:val="16"/>
                <w:szCs w:val="16"/>
                <w:lang w:eastAsia="zh-CN"/>
              </w:rPr>
              <w:t>FLOTTAISON</w:t>
            </w:r>
          </w:p>
          <w:p w:rsidR="00E66F3F" w:rsidRPr="00E66F3F" w:rsidRDefault="00E66F3F" w:rsidP="00E66F3F">
            <w:pPr>
              <w:suppressLineNumbers/>
              <w:suppressAutoHyphens w:val="0"/>
              <w:rPr>
                <w:rFonts w:ascii="Liberation Serif" w:hAnsi="Liberation Serif" w:cs="Mangal"/>
                <w:color w:val="00000A"/>
                <w:kern w:val="0"/>
                <w:lang w:eastAsia="zh-CN"/>
              </w:rPr>
            </w:pPr>
            <w:r w:rsidRPr="00E66F3F">
              <w:rPr>
                <w:rFonts w:ascii="Liberation Serif" w:hAnsi="Liberation Serif" w:cs="Mangal"/>
                <w:color w:val="00000A"/>
                <w:kern w:val="0"/>
                <w:sz w:val="16"/>
                <w:szCs w:val="16"/>
                <w:lang w:eastAsia="zh-CN"/>
              </w:rPr>
              <w:t>ventrale /dorsale</w:t>
            </w:r>
          </w:p>
        </w:tc>
        <w:tc>
          <w:tcPr>
            <w:tcW w:w="1211" w:type="dxa"/>
            <w:vMerge w:val="restart"/>
            <w:tcBorders>
              <w:top w:val="single" w:sz="2" w:space="0" w:color="000001"/>
              <w:left w:val="single" w:sz="2" w:space="0" w:color="000001"/>
              <w:bottom w:val="single" w:sz="2" w:space="0" w:color="000001"/>
            </w:tcBorders>
            <w:shd w:val="clear" w:color="auto" w:fill="auto"/>
            <w:tcMar>
              <w:left w:w="48" w:type="dxa"/>
            </w:tcMar>
          </w:tcPr>
          <w:p w:rsidR="00E66F3F" w:rsidRPr="00E66F3F" w:rsidRDefault="00E66F3F" w:rsidP="00E66F3F">
            <w:pPr>
              <w:suppressLineNumbers/>
              <w:suppressAutoHyphens w:val="0"/>
              <w:rPr>
                <w:rFonts w:ascii="Liberation Serif" w:hAnsi="Liberation Serif" w:cs="Mangal"/>
                <w:color w:val="00000A"/>
                <w:kern w:val="0"/>
                <w:lang w:eastAsia="zh-CN"/>
              </w:rPr>
            </w:pPr>
            <w:r w:rsidRPr="00E66F3F">
              <w:rPr>
                <w:rFonts w:ascii="Liberation Serif" w:hAnsi="Liberation Serif" w:cs="Mangal"/>
                <w:color w:val="00000A"/>
                <w:kern w:val="0"/>
                <w:sz w:val="16"/>
                <w:szCs w:val="16"/>
                <w:lang w:eastAsia="zh-CN"/>
              </w:rPr>
              <w:t>REMONTEE PASSIVE (RP)</w:t>
            </w:r>
          </w:p>
        </w:tc>
        <w:tc>
          <w:tcPr>
            <w:tcW w:w="2405" w:type="dxa"/>
            <w:gridSpan w:val="2"/>
            <w:tcBorders>
              <w:top w:val="single" w:sz="2" w:space="0" w:color="000001"/>
              <w:left w:val="single" w:sz="2" w:space="0" w:color="000001"/>
              <w:bottom w:val="single" w:sz="2" w:space="0" w:color="000001"/>
            </w:tcBorders>
            <w:shd w:val="clear" w:color="auto" w:fill="auto"/>
            <w:tcMar>
              <w:left w:w="48" w:type="dxa"/>
            </w:tcMar>
          </w:tcPr>
          <w:p w:rsidR="00E66F3F" w:rsidRPr="00E66F3F" w:rsidRDefault="00E66F3F" w:rsidP="00E66F3F">
            <w:pPr>
              <w:suppressLineNumbers/>
              <w:suppressAutoHyphens w:val="0"/>
              <w:rPr>
                <w:rFonts w:ascii="Liberation Serif" w:hAnsi="Liberation Serif" w:cs="Mangal"/>
                <w:color w:val="00000A"/>
                <w:kern w:val="0"/>
                <w:lang w:eastAsia="zh-CN"/>
              </w:rPr>
            </w:pPr>
            <w:r w:rsidRPr="00E66F3F">
              <w:rPr>
                <w:rFonts w:ascii="Liberation Serif" w:hAnsi="Liberation Serif" w:cs="Mangal"/>
                <w:color w:val="00000A"/>
                <w:kern w:val="0"/>
                <w:sz w:val="16"/>
                <w:szCs w:val="16"/>
                <w:lang w:eastAsia="zh-CN"/>
              </w:rPr>
              <w:t>IMMERSION</w:t>
            </w:r>
          </w:p>
        </w:tc>
        <w:tc>
          <w:tcPr>
            <w:tcW w:w="1210" w:type="dxa"/>
            <w:tcBorders>
              <w:top w:val="single" w:sz="2" w:space="0" w:color="000001"/>
              <w:left w:val="single" w:sz="2" w:space="0" w:color="000001"/>
              <w:bottom w:val="single" w:sz="2" w:space="0" w:color="000001"/>
            </w:tcBorders>
            <w:shd w:val="clear" w:color="auto" w:fill="auto"/>
            <w:tcMar>
              <w:left w:w="48" w:type="dxa"/>
            </w:tcMar>
          </w:tcPr>
          <w:p w:rsidR="00E66F3F" w:rsidRPr="00E66F3F" w:rsidRDefault="00E66F3F" w:rsidP="00E66F3F">
            <w:pPr>
              <w:suppressLineNumbers/>
              <w:suppressAutoHyphens w:val="0"/>
              <w:rPr>
                <w:rFonts w:ascii="Liberation Serif" w:hAnsi="Liberation Serif" w:cs="Mangal"/>
                <w:color w:val="00000A"/>
                <w:kern w:val="0"/>
                <w:lang w:eastAsia="zh-CN"/>
              </w:rPr>
            </w:pPr>
            <w:r w:rsidRPr="00E66F3F">
              <w:rPr>
                <w:rFonts w:ascii="Liberation Serif" w:hAnsi="Liberation Serif" w:cs="Mangal"/>
                <w:color w:val="00000A"/>
                <w:kern w:val="0"/>
                <w:sz w:val="14"/>
                <w:szCs w:val="14"/>
                <w:lang w:eastAsia="zh-CN"/>
              </w:rPr>
              <w:t>DEPLACEMENT</w:t>
            </w:r>
          </w:p>
          <w:p w:rsidR="00E66F3F" w:rsidRPr="00E66F3F" w:rsidRDefault="00E66F3F" w:rsidP="00E66F3F">
            <w:pPr>
              <w:suppressLineNumbers/>
              <w:suppressAutoHyphens w:val="0"/>
              <w:rPr>
                <w:rFonts w:ascii="Liberation Serif" w:hAnsi="Liberation Serif" w:cs="Mangal"/>
                <w:color w:val="00000A"/>
                <w:kern w:val="0"/>
                <w:lang w:eastAsia="zh-CN"/>
              </w:rPr>
            </w:pPr>
            <w:r w:rsidRPr="00E66F3F">
              <w:rPr>
                <w:rFonts w:ascii="Liberation Serif" w:hAnsi="Liberation Serif" w:cs="Mangal"/>
                <w:color w:val="00000A"/>
                <w:kern w:val="0"/>
                <w:sz w:val="16"/>
                <w:szCs w:val="16"/>
                <w:lang w:eastAsia="zh-CN"/>
              </w:rPr>
              <w:t>ventrale/ dorsale</w:t>
            </w:r>
          </w:p>
        </w:tc>
        <w:tc>
          <w:tcPr>
            <w:tcW w:w="1203" w:type="dxa"/>
            <w:tcBorders>
              <w:top w:val="single" w:sz="2" w:space="0" w:color="000001"/>
              <w:left w:val="single" w:sz="2" w:space="0" w:color="000001"/>
              <w:bottom w:val="single" w:sz="2" w:space="0" w:color="000001"/>
              <w:right w:val="single" w:sz="2" w:space="0" w:color="000001"/>
            </w:tcBorders>
            <w:shd w:val="clear" w:color="auto" w:fill="auto"/>
            <w:tcMar>
              <w:left w:w="48" w:type="dxa"/>
            </w:tcMar>
          </w:tcPr>
          <w:p w:rsidR="00E66F3F" w:rsidRPr="00E66F3F" w:rsidRDefault="00E66F3F" w:rsidP="00E66F3F">
            <w:pPr>
              <w:suppressLineNumbers/>
              <w:suppressAutoHyphens w:val="0"/>
              <w:rPr>
                <w:rFonts w:ascii="Liberation Serif" w:hAnsi="Liberation Serif" w:cs="Mangal"/>
                <w:color w:val="00000A"/>
                <w:kern w:val="0"/>
                <w:lang w:eastAsia="zh-CN"/>
              </w:rPr>
            </w:pPr>
            <w:r w:rsidRPr="00E66F3F">
              <w:rPr>
                <w:rFonts w:ascii="Liberation Serif" w:hAnsi="Liberation Serif" w:cs="Mangal"/>
                <w:color w:val="00000A"/>
                <w:kern w:val="0"/>
                <w:sz w:val="16"/>
                <w:szCs w:val="16"/>
                <w:lang w:eastAsia="zh-CN"/>
              </w:rPr>
              <w:t>SORTIE</w:t>
            </w:r>
          </w:p>
        </w:tc>
      </w:tr>
      <w:tr w:rsidR="00E66F3F" w:rsidRPr="00E66F3F" w:rsidTr="00E66F3F">
        <w:tc>
          <w:tcPr>
            <w:tcW w:w="1175" w:type="dxa"/>
            <w:tcBorders>
              <w:top w:val="single" w:sz="2" w:space="0" w:color="000001"/>
              <w:left w:val="single" w:sz="2" w:space="0" w:color="000001"/>
              <w:bottom w:val="single" w:sz="2" w:space="0" w:color="000001"/>
            </w:tcBorders>
            <w:shd w:val="clear" w:color="auto" w:fill="auto"/>
            <w:tcMar>
              <w:left w:w="48" w:type="dxa"/>
            </w:tcMar>
          </w:tcPr>
          <w:p w:rsidR="00E66F3F" w:rsidRPr="00E66F3F" w:rsidRDefault="00E66F3F" w:rsidP="00E66F3F">
            <w:pPr>
              <w:suppressLineNumbers/>
              <w:suppressAutoHyphens w:val="0"/>
              <w:rPr>
                <w:rFonts w:ascii="Liberation Serif" w:hAnsi="Liberation Serif" w:cs="Mangal"/>
                <w:color w:val="00000A"/>
                <w:kern w:val="0"/>
                <w:lang w:eastAsia="zh-CN"/>
              </w:rPr>
            </w:pPr>
            <w:r w:rsidRPr="00E66F3F">
              <w:rPr>
                <w:rFonts w:ascii="Liberation Serif" w:hAnsi="Liberation Serif" w:cs="Mangal"/>
                <w:color w:val="00000A"/>
                <w:kern w:val="0"/>
                <w:sz w:val="16"/>
                <w:szCs w:val="16"/>
                <w:lang w:eastAsia="zh-CN"/>
              </w:rPr>
              <w:t>Petit bain</w:t>
            </w:r>
          </w:p>
        </w:tc>
        <w:tc>
          <w:tcPr>
            <w:tcW w:w="1192" w:type="dxa"/>
            <w:tcBorders>
              <w:top w:val="single" w:sz="2" w:space="0" w:color="000001"/>
              <w:left w:val="single" w:sz="2" w:space="0" w:color="000001"/>
              <w:bottom w:val="single" w:sz="2" w:space="0" w:color="000001"/>
            </w:tcBorders>
            <w:shd w:val="clear" w:color="auto" w:fill="auto"/>
            <w:tcMar>
              <w:left w:w="48" w:type="dxa"/>
            </w:tcMar>
          </w:tcPr>
          <w:p w:rsidR="00E66F3F" w:rsidRPr="00E66F3F" w:rsidRDefault="00E66F3F" w:rsidP="00E66F3F">
            <w:pPr>
              <w:suppressLineNumbers/>
              <w:suppressAutoHyphens w:val="0"/>
              <w:rPr>
                <w:rFonts w:ascii="Liberation Serif" w:hAnsi="Liberation Serif" w:cs="Mangal"/>
                <w:color w:val="00000A"/>
                <w:kern w:val="0"/>
                <w:lang w:eastAsia="zh-CN"/>
              </w:rPr>
            </w:pPr>
            <w:r w:rsidRPr="00E66F3F">
              <w:rPr>
                <w:rFonts w:ascii="Liberation Serif" w:hAnsi="Liberation Serif" w:cs="Mangal"/>
                <w:color w:val="00000A"/>
                <w:kern w:val="0"/>
                <w:sz w:val="16"/>
                <w:szCs w:val="16"/>
                <w:lang w:eastAsia="zh-CN"/>
              </w:rPr>
              <w:t>Grand bain</w:t>
            </w:r>
          </w:p>
        </w:tc>
        <w:tc>
          <w:tcPr>
            <w:tcW w:w="1211" w:type="dxa"/>
            <w:vMerge/>
            <w:tcBorders>
              <w:top w:val="single" w:sz="2" w:space="0" w:color="000001"/>
              <w:left w:val="single" w:sz="2" w:space="0" w:color="000001"/>
              <w:bottom w:val="single" w:sz="2" w:space="0" w:color="000001"/>
            </w:tcBorders>
            <w:shd w:val="clear" w:color="auto" w:fill="auto"/>
            <w:tcMar>
              <w:left w:w="48" w:type="dxa"/>
            </w:tcMar>
          </w:tcPr>
          <w:p w:rsidR="00E66F3F" w:rsidRPr="00E66F3F" w:rsidRDefault="00E66F3F" w:rsidP="00E66F3F">
            <w:pPr>
              <w:suppressAutoHyphens w:val="0"/>
              <w:rPr>
                <w:rFonts w:ascii="Liberation Serif" w:hAnsi="Liberation Serif" w:cs="Mangal"/>
                <w:color w:val="00000A"/>
                <w:kern w:val="0"/>
                <w:lang w:eastAsia="zh-CN"/>
              </w:rPr>
            </w:pPr>
          </w:p>
        </w:tc>
        <w:tc>
          <w:tcPr>
            <w:tcW w:w="1211" w:type="dxa"/>
            <w:vMerge/>
            <w:tcBorders>
              <w:top w:val="single" w:sz="2" w:space="0" w:color="000001"/>
              <w:left w:val="single" w:sz="2" w:space="0" w:color="000001"/>
              <w:bottom w:val="single" w:sz="2" w:space="0" w:color="000001"/>
            </w:tcBorders>
            <w:shd w:val="clear" w:color="auto" w:fill="auto"/>
            <w:tcMar>
              <w:left w:w="48" w:type="dxa"/>
            </w:tcMar>
          </w:tcPr>
          <w:p w:rsidR="00E66F3F" w:rsidRPr="00E66F3F" w:rsidRDefault="00E66F3F" w:rsidP="00E66F3F">
            <w:pPr>
              <w:suppressAutoHyphens w:val="0"/>
              <w:rPr>
                <w:rFonts w:ascii="Liberation Serif" w:hAnsi="Liberation Serif" w:cs="Mangal"/>
                <w:color w:val="00000A"/>
                <w:kern w:val="0"/>
                <w:lang w:eastAsia="zh-CN"/>
              </w:rPr>
            </w:pPr>
          </w:p>
        </w:tc>
        <w:tc>
          <w:tcPr>
            <w:tcW w:w="1192" w:type="dxa"/>
            <w:tcBorders>
              <w:top w:val="single" w:sz="2" w:space="0" w:color="000001"/>
              <w:left w:val="single" w:sz="2" w:space="0" w:color="000001"/>
              <w:bottom w:val="single" w:sz="2" w:space="0" w:color="000001"/>
            </w:tcBorders>
            <w:shd w:val="clear" w:color="auto" w:fill="auto"/>
            <w:tcMar>
              <w:left w:w="48" w:type="dxa"/>
            </w:tcMar>
          </w:tcPr>
          <w:p w:rsidR="00E66F3F" w:rsidRPr="00E66F3F" w:rsidRDefault="00E66F3F" w:rsidP="00E66F3F">
            <w:pPr>
              <w:suppressLineNumbers/>
              <w:suppressAutoHyphens w:val="0"/>
              <w:rPr>
                <w:rFonts w:ascii="Liberation Serif" w:hAnsi="Liberation Serif" w:cs="Mangal"/>
                <w:color w:val="00000A"/>
                <w:kern w:val="0"/>
                <w:lang w:eastAsia="zh-CN"/>
              </w:rPr>
            </w:pPr>
            <w:r w:rsidRPr="00E66F3F">
              <w:rPr>
                <w:rFonts w:ascii="Liberation Serif" w:hAnsi="Liberation Serif" w:cs="Mangal"/>
                <w:color w:val="00000A"/>
                <w:kern w:val="0"/>
                <w:sz w:val="16"/>
                <w:szCs w:val="16"/>
                <w:lang w:eastAsia="zh-CN"/>
              </w:rPr>
              <w:t>Petit bain</w:t>
            </w:r>
          </w:p>
        </w:tc>
        <w:tc>
          <w:tcPr>
            <w:tcW w:w="1211" w:type="dxa"/>
            <w:tcBorders>
              <w:top w:val="single" w:sz="2" w:space="0" w:color="000001"/>
              <w:left w:val="single" w:sz="2" w:space="0" w:color="000001"/>
              <w:bottom w:val="single" w:sz="2" w:space="0" w:color="000001"/>
            </w:tcBorders>
            <w:shd w:val="clear" w:color="auto" w:fill="auto"/>
            <w:tcMar>
              <w:left w:w="48" w:type="dxa"/>
            </w:tcMar>
          </w:tcPr>
          <w:p w:rsidR="00E66F3F" w:rsidRPr="00E66F3F" w:rsidRDefault="00E66F3F" w:rsidP="00E66F3F">
            <w:pPr>
              <w:suppressLineNumbers/>
              <w:suppressAutoHyphens w:val="0"/>
              <w:rPr>
                <w:rFonts w:ascii="Liberation Serif" w:hAnsi="Liberation Serif" w:cs="Mangal"/>
                <w:color w:val="00000A"/>
                <w:kern w:val="0"/>
                <w:lang w:eastAsia="zh-CN"/>
              </w:rPr>
            </w:pPr>
            <w:r w:rsidRPr="00E66F3F">
              <w:rPr>
                <w:rFonts w:ascii="Liberation Serif" w:hAnsi="Liberation Serif" w:cs="Mangal"/>
                <w:color w:val="00000A"/>
                <w:kern w:val="0"/>
                <w:sz w:val="16"/>
                <w:szCs w:val="16"/>
                <w:lang w:eastAsia="zh-CN"/>
              </w:rPr>
              <w:t>Grand bain</w:t>
            </w:r>
          </w:p>
        </w:tc>
        <w:tc>
          <w:tcPr>
            <w:tcW w:w="1211" w:type="dxa"/>
            <w:tcBorders>
              <w:top w:val="single" w:sz="2" w:space="0" w:color="000001"/>
              <w:left w:val="single" w:sz="2" w:space="0" w:color="000001"/>
              <w:bottom w:val="single" w:sz="2" w:space="0" w:color="000001"/>
            </w:tcBorders>
            <w:shd w:val="clear" w:color="auto" w:fill="auto"/>
            <w:tcMar>
              <w:left w:w="48" w:type="dxa"/>
            </w:tcMar>
          </w:tcPr>
          <w:p w:rsidR="00E66F3F" w:rsidRPr="00E66F3F" w:rsidRDefault="00E66F3F" w:rsidP="00E66F3F">
            <w:pPr>
              <w:suppressAutoHyphens w:val="0"/>
              <w:rPr>
                <w:rFonts w:ascii="Liberation Serif" w:hAnsi="Liberation Serif" w:cs="Mangal"/>
                <w:color w:val="00000A"/>
                <w:kern w:val="0"/>
                <w:lang w:eastAsia="zh-CN"/>
              </w:rPr>
            </w:pPr>
          </w:p>
        </w:tc>
        <w:tc>
          <w:tcPr>
            <w:tcW w:w="1204" w:type="dxa"/>
            <w:tcBorders>
              <w:top w:val="single" w:sz="2" w:space="0" w:color="000001"/>
              <w:left w:val="single" w:sz="2" w:space="0" w:color="000001"/>
              <w:bottom w:val="single" w:sz="2" w:space="0" w:color="000001"/>
              <w:right w:val="single" w:sz="2" w:space="0" w:color="000001"/>
            </w:tcBorders>
            <w:shd w:val="clear" w:color="auto" w:fill="auto"/>
            <w:tcMar>
              <w:left w:w="48" w:type="dxa"/>
            </w:tcMar>
          </w:tcPr>
          <w:p w:rsidR="00E66F3F" w:rsidRPr="00E66F3F" w:rsidRDefault="00E66F3F" w:rsidP="00E66F3F">
            <w:pPr>
              <w:suppressAutoHyphens w:val="0"/>
              <w:rPr>
                <w:rFonts w:ascii="Liberation Serif" w:hAnsi="Liberation Serif" w:cs="Mangal"/>
                <w:color w:val="00000A"/>
                <w:kern w:val="0"/>
                <w:lang w:eastAsia="zh-CN"/>
              </w:rPr>
            </w:pPr>
          </w:p>
        </w:tc>
      </w:tr>
      <w:tr w:rsidR="00E66F3F" w:rsidRPr="00E66F3F" w:rsidTr="00E66F3F">
        <w:tc>
          <w:tcPr>
            <w:tcW w:w="1175" w:type="dxa"/>
            <w:tcBorders>
              <w:top w:val="single" w:sz="2" w:space="0" w:color="000001"/>
              <w:left w:val="single" w:sz="2" w:space="0" w:color="000001"/>
              <w:bottom w:val="single" w:sz="2" w:space="0" w:color="000001"/>
            </w:tcBorders>
            <w:shd w:val="clear" w:color="auto" w:fill="auto"/>
            <w:tcMar>
              <w:left w:w="48" w:type="dxa"/>
            </w:tcMar>
          </w:tcPr>
          <w:p w:rsidR="00E66F3F" w:rsidRPr="00E66F3F" w:rsidRDefault="00E66F3F" w:rsidP="00E66F3F">
            <w:pPr>
              <w:suppressLineNumbers/>
              <w:suppressAutoHyphens w:val="0"/>
              <w:snapToGrid w:val="0"/>
              <w:rPr>
                <w:rFonts w:ascii="Liberation Serif" w:hAnsi="Liberation Serif" w:cs="Mangal"/>
                <w:color w:val="00000A"/>
                <w:kern w:val="0"/>
                <w:sz w:val="16"/>
                <w:szCs w:val="16"/>
                <w:lang w:eastAsia="zh-CN"/>
              </w:rPr>
            </w:pPr>
          </w:p>
        </w:tc>
        <w:tc>
          <w:tcPr>
            <w:tcW w:w="1192" w:type="dxa"/>
            <w:tcBorders>
              <w:top w:val="single" w:sz="2" w:space="0" w:color="000001"/>
              <w:left w:val="single" w:sz="2" w:space="0" w:color="000001"/>
              <w:bottom w:val="single" w:sz="2" w:space="0" w:color="000001"/>
            </w:tcBorders>
            <w:shd w:val="clear" w:color="auto" w:fill="auto"/>
            <w:tcMar>
              <w:left w:w="48" w:type="dxa"/>
            </w:tcMar>
          </w:tcPr>
          <w:p w:rsidR="00E66F3F" w:rsidRPr="00E66F3F" w:rsidRDefault="00E66F3F" w:rsidP="00E66F3F">
            <w:pPr>
              <w:suppressLineNumbers/>
              <w:suppressAutoHyphens w:val="0"/>
              <w:snapToGrid w:val="0"/>
              <w:rPr>
                <w:rFonts w:ascii="Liberation Serif" w:hAnsi="Liberation Serif" w:cs="Mangal"/>
                <w:color w:val="00000A"/>
                <w:kern w:val="0"/>
                <w:sz w:val="16"/>
                <w:szCs w:val="16"/>
                <w:lang w:eastAsia="zh-CN"/>
              </w:rPr>
            </w:pPr>
          </w:p>
        </w:tc>
        <w:tc>
          <w:tcPr>
            <w:tcW w:w="1211" w:type="dxa"/>
            <w:tcBorders>
              <w:top w:val="single" w:sz="2" w:space="0" w:color="000001"/>
              <w:left w:val="single" w:sz="2" w:space="0" w:color="000001"/>
              <w:bottom w:val="single" w:sz="2" w:space="0" w:color="000001"/>
            </w:tcBorders>
            <w:shd w:val="clear" w:color="auto" w:fill="auto"/>
            <w:tcMar>
              <w:left w:w="48" w:type="dxa"/>
            </w:tcMar>
          </w:tcPr>
          <w:p w:rsidR="00E66F3F" w:rsidRPr="00E66F3F" w:rsidRDefault="00E66F3F" w:rsidP="00E66F3F">
            <w:pPr>
              <w:suppressLineNumbers/>
              <w:suppressAutoHyphens w:val="0"/>
              <w:rPr>
                <w:rFonts w:ascii="Liberation Serif" w:hAnsi="Liberation Serif" w:cs="Mangal"/>
                <w:color w:val="00000A"/>
                <w:kern w:val="0"/>
                <w:sz w:val="16"/>
                <w:szCs w:val="16"/>
                <w:lang w:eastAsia="zh-CN"/>
              </w:rPr>
            </w:pPr>
          </w:p>
        </w:tc>
        <w:tc>
          <w:tcPr>
            <w:tcW w:w="1211" w:type="dxa"/>
            <w:tcBorders>
              <w:top w:val="single" w:sz="2" w:space="0" w:color="000001"/>
              <w:left w:val="single" w:sz="2" w:space="0" w:color="000001"/>
              <w:bottom w:val="single" w:sz="2" w:space="0" w:color="000001"/>
            </w:tcBorders>
            <w:shd w:val="clear" w:color="auto" w:fill="auto"/>
            <w:tcMar>
              <w:left w:w="48" w:type="dxa"/>
            </w:tcMar>
          </w:tcPr>
          <w:p w:rsidR="00E66F3F" w:rsidRPr="00E66F3F" w:rsidRDefault="00E66F3F" w:rsidP="00E66F3F">
            <w:pPr>
              <w:suppressLineNumbers/>
              <w:suppressAutoHyphens w:val="0"/>
              <w:snapToGrid w:val="0"/>
              <w:rPr>
                <w:rFonts w:ascii="Liberation Serif" w:hAnsi="Liberation Serif" w:cs="Mangal"/>
                <w:color w:val="00000A"/>
                <w:kern w:val="0"/>
                <w:sz w:val="16"/>
                <w:szCs w:val="16"/>
                <w:lang w:eastAsia="zh-CN"/>
              </w:rPr>
            </w:pPr>
          </w:p>
        </w:tc>
        <w:tc>
          <w:tcPr>
            <w:tcW w:w="1192" w:type="dxa"/>
            <w:tcBorders>
              <w:top w:val="single" w:sz="2" w:space="0" w:color="000001"/>
              <w:left w:val="single" w:sz="2" w:space="0" w:color="000001"/>
              <w:bottom w:val="single" w:sz="2" w:space="0" w:color="000001"/>
            </w:tcBorders>
            <w:shd w:val="clear" w:color="auto" w:fill="auto"/>
            <w:tcMar>
              <w:left w:w="48" w:type="dxa"/>
            </w:tcMar>
          </w:tcPr>
          <w:p w:rsidR="00E66F3F" w:rsidRPr="00E66F3F" w:rsidRDefault="00E66F3F" w:rsidP="00E66F3F">
            <w:pPr>
              <w:suppressLineNumbers/>
              <w:suppressAutoHyphens w:val="0"/>
              <w:snapToGrid w:val="0"/>
              <w:rPr>
                <w:rFonts w:ascii="Liberation Serif" w:hAnsi="Liberation Serif" w:cs="Mangal"/>
                <w:color w:val="00000A"/>
                <w:kern w:val="0"/>
                <w:sz w:val="16"/>
                <w:szCs w:val="16"/>
                <w:lang w:eastAsia="zh-CN"/>
              </w:rPr>
            </w:pPr>
          </w:p>
        </w:tc>
        <w:tc>
          <w:tcPr>
            <w:tcW w:w="1211" w:type="dxa"/>
            <w:tcBorders>
              <w:top w:val="single" w:sz="2" w:space="0" w:color="000001"/>
              <w:left w:val="single" w:sz="2" w:space="0" w:color="000001"/>
              <w:bottom w:val="single" w:sz="2" w:space="0" w:color="000001"/>
            </w:tcBorders>
            <w:shd w:val="clear" w:color="auto" w:fill="auto"/>
            <w:tcMar>
              <w:left w:w="48" w:type="dxa"/>
            </w:tcMar>
          </w:tcPr>
          <w:p w:rsidR="00E66F3F" w:rsidRPr="00E66F3F" w:rsidRDefault="00E66F3F" w:rsidP="00E66F3F">
            <w:pPr>
              <w:suppressLineNumbers/>
              <w:suppressAutoHyphens w:val="0"/>
              <w:snapToGrid w:val="0"/>
              <w:rPr>
                <w:rFonts w:ascii="Liberation Serif" w:hAnsi="Liberation Serif" w:cs="Mangal"/>
                <w:color w:val="00000A"/>
                <w:kern w:val="0"/>
                <w:sz w:val="16"/>
                <w:szCs w:val="16"/>
                <w:lang w:eastAsia="zh-CN"/>
              </w:rPr>
            </w:pPr>
          </w:p>
        </w:tc>
        <w:tc>
          <w:tcPr>
            <w:tcW w:w="1211" w:type="dxa"/>
            <w:tcBorders>
              <w:top w:val="single" w:sz="2" w:space="0" w:color="000001"/>
              <w:left w:val="single" w:sz="2" w:space="0" w:color="000001"/>
              <w:bottom w:val="single" w:sz="2" w:space="0" w:color="000001"/>
            </w:tcBorders>
            <w:shd w:val="clear" w:color="auto" w:fill="auto"/>
            <w:tcMar>
              <w:left w:w="48" w:type="dxa"/>
            </w:tcMar>
          </w:tcPr>
          <w:p w:rsidR="00E66F3F" w:rsidRPr="00E66F3F" w:rsidRDefault="00E66F3F" w:rsidP="00E66F3F">
            <w:pPr>
              <w:suppressLineNumbers/>
              <w:suppressAutoHyphens w:val="0"/>
              <w:rPr>
                <w:rFonts w:ascii="Liberation Serif" w:hAnsi="Liberation Serif" w:cs="Mangal"/>
                <w:color w:val="00000A"/>
                <w:kern w:val="0"/>
                <w:lang w:eastAsia="zh-CN"/>
              </w:rPr>
            </w:pPr>
            <w:r w:rsidRPr="00E66F3F">
              <w:rPr>
                <w:rFonts w:ascii="Liberation Serif" w:hAnsi="Liberation Serif" w:cs="Mangal"/>
                <w:color w:val="00000A"/>
                <w:kern w:val="0"/>
                <w:sz w:val="16"/>
                <w:szCs w:val="16"/>
                <w:lang w:eastAsia="zh-CN"/>
              </w:rPr>
              <w:t xml:space="preserve">Ventre battements </w:t>
            </w:r>
          </w:p>
        </w:tc>
        <w:tc>
          <w:tcPr>
            <w:tcW w:w="1204" w:type="dxa"/>
            <w:tcBorders>
              <w:top w:val="single" w:sz="2" w:space="0" w:color="000001"/>
              <w:left w:val="single" w:sz="2" w:space="0" w:color="000001"/>
              <w:bottom w:val="single" w:sz="2" w:space="0" w:color="000001"/>
              <w:right w:val="single" w:sz="2" w:space="0" w:color="000001"/>
            </w:tcBorders>
            <w:shd w:val="clear" w:color="auto" w:fill="auto"/>
            <w:tcMar>
              <w:left w:w="48" w:type="dxa"/>
            </w:tcMar>
          </w:tcPr>
          <w:p w:rsidR="00E66F3F" w:rsidRPr="00E66F3F" w:rsidRDefault="00E66F3F" w:rsidP="00E66F3F">
            <w:pPr>
              <w:suppressLineNumbers/>
              <w:suppressAutoHyphens w:val="0"/>
              <w:rPr>
                <w:rFonts w:ascii="Liberation Serif" w:hAnsi="Liberation Serif" w:cs="Mangal"/>
                <w:color w:val="00000A"/>
                <w:kern w:val="0"/>
                <w:lang w:eastAsia="zh-CN"/>
              </w:rPr>
            </w:pPr>
            <w:r w:rsidRPr="00E66F3F">
              <w:rPr>
                <w:rFonts w:ascii="Liberation Serif" w:hAnsi="Liberation Serif" w:cs="Mangal"/>
                <w:color w:val="00000A"/>
                <w:kern w:val="0"/>
                <w:sz w:val="16"/>
                <w:szCs w:val="16"/>
                <w:lang w:eastAsia="zh-CN"/>
              </w:rPr>
              <w:t xml:space="preserve">Bord  </w:t>
            </w:r>
          </w:p>
        </w:tc>
      </w:tr>
      <w:tr w:rsidR="00E66F3F" w:rsidRPr="00E66F3F" w:rsidTr="00E66F3F">
        <w:tc>
          <w:tcPr>
            <w:tcW w:w="1175" w:type="dxa"/>
            <w:tcBorders>
              <w:top w:val="single" w:sz="2" w:space="0" w:color="000001"/>
              <w:left w:val="single" w:sz="2" w:space="0" w:color="000001"/>
              <w:bottom w:val="single" w:sz="2" w:space="0" w:color="000001"/>
            </w:tcBorders>
            <w:shd w:val="clear" w:color="auto" w:fill="auto"/>
            <w:tcMar>
              <w:left w:w="48" w:type="dxa"/>
            </w:tcMar>
          </w:tcPr>
          <w:p w:rsidR="00E66F3F" w:rsidRPr="00E66F3F" w:rsidRDefault="00E66F3F" w:rsidP="00E66F3F">
            <w:pPr>
              <w:suppressLineNumbers/>
              <w:suppressAutoHyphens w:val="0"/>
              <w:rPr>
                <w:rFonts w:ascii="Liberation Serif" w:hAnsi="Liberation Serif" w:cs="Mangal"/>
                <w:color w:val="00000A"/>
                <w:kern w:val="0"/>
                <w:lang w:eastAsia="zh-CN"/>
              </w:rPr>
            </w:pPr>
            <w:r w:rsidRPr="00E66F3F">
              <w:rPr>
                <w:rFonts w:ascii="Liberation Serif" w:hAnsi="Liberation Serif" w:cs="Mangal"/>
                <w:color w:val="00000A"/>
                <w:kern w:val="0"/>
                <w:sz w:val="16"/>
                <w:szCs w:val="16"/>
                <w:lang w:eastAsia="zh-CN"/>
              </w:rPr>
              <w:t>Assis au  bord</w:t>
            </w:r>
          </w:p>
        </w:tc>
        <w:tc>
          <w:tcPr>
            <w:tcW w:w="1192" w:type="dxa"/>
            <w:tcBorders>
              <w:top w:val="single" w:sz="2" w:space="0" w:color="000001"/>
              <w:left w:val="single" w:sz="2" w:space="0" w:color="000001"/>
              <w:bottom w:val="single" w:sz="2" w:space="0" w:color="000001"/>
            </w:tcBorders>
            <w:shd w:val="clear" w:color="auto" w:fill="auto"/>
            <w:tcMar>
              <w:left w:w="48" w:type="dxa"/>
            </w:tcMar>
          </w:tcPr>
          <w:p w:rsidR="00E66F3F" w:rsidRPr="00E66F3F" w:rsidRDefault="00E66F3F" w:rsidP="00E66F3F">
            <w:pPr>
              <w:suppressLineNumbers/>
              <w:suppressAutoHyphens w:val="0"/>
              <w:rPr>
                <w:rFonts w:ascii="Liberation Serif" w:hAnsi="Liberation Serif" w:cs="Mangal"/>
                <w:color w:val="00000A"/>
                <w:kern w:val="0"/>
                <w:lang w:eastAsia="zh-CN"/>
              </w:rPr>
            </w:pPr>
            <w:r w:rsidRPr="00E66F3F">
              <w:rPr>
                <w:rFonts w:ascii="Liberation Serif" w:hAnsi="Liberation Serif" w:cs="Mangal"/>
                <w:color w:val="00000A"/>
                <w:kern w:val="0"/>
                <w:sz w:val="16"/>
                <w:szCs w:val="16"/>
                <w:lang w:eastAsia="zh-CN"/>
              </w:rPr>
              <w:t>Assis au bord</w:t>
            </w:r>
          </w:p>
        </w:tc>
        <w:tc>
          <w:tcPr>
            <w:tcW w:w="1211" w:type="dxa"/>
            <w:tcBorders>
              <w:top w:val="single" w:sz="2" w:space="0" w:color="000001"/>
              <w:left w:val="single" w:sz="2" w:space="0" w:color="000001"/>
              <w:bottom w:val="single" w:sz="2" w:space="0" w:color="000001"/>
            </w:tcBorders>
            <w:shd w:val="clear" w:color="auto" w:fill="auto"/>
            <w:tcMar>
              <w:left w:w="48" w:type="dxa"/>
            </w:tcMar>
          </w:tcPr>
          <w:p w:rsidR="00E66F3F" w:rsidRPr="00E66F3F" w:rsidRDefault="00E66F3F" w:rsidP="00E66F3F">
            <w:pPr>
              <w:suppressLineNumbers/>
              <w:suppressAutoHyphens w:val="0"/>
              <w:rPr>
                <w:rFonts w:ascii="Liberation Serif" w:hAnsi="Liberation Serif" w:cs="Mangal"/>
                <w:color w:val="00000A"/>
                <w:kern w:val="0"/>
                <w:sz w:val="16"/>
                <w:szCs w:val="16"/>
                <w:lang w:eastAsia="zh-CN"/>
              </w:rPr>
            </w:pPr>
          </w:p>
        </w:tc>
        <w:tc>
          <w:tcPr>
            <w:tcW w:w="1211" w:type="dxa"/>
            <w:tcBorders>
              <w:top w:val="single" w:sz="2" w:space="0" w:color="000001"/>
              <w:left w:val="single" w:sz="2" w:space="0" w:color="000001"/>
              <w:bottom w:val="single" w:sz="2" w:space="0" w:color="000001"/>
            </w:tcBorders>
            <w:shd w:val="clear" w:color="auto" w:fill="auto"/>
            <w:tcMar>
              <w:left w:w="48" w:type="dxa"/>
            </w:tcMar>
          </w:tcPr>
          <w:p w:rsidR="00E66F3F" w:rsidRPr="00E66F3F" w:rsidRDefault="00E66F3F" w:rsidP="00E66F3F">
            <w:pPr>
              <w:suppressLineNumbers/>
              <w:suppressAutoHyphens w:val="0"/>
              <w:snapToGrid w:val="0"/>
              <w:rPr>
                <w:rFonts w:ascii="Liberation Serif" w:hAnsi="Liberation Serif" w:cs="Mangal"/>
                <w:color w:val="00000A"/>
                <w:kern w:val="0"/>
                <w:sz w:val="16"/>
                <w:szCs w:val="16"/>
                <w:lang w:eastAsia="zh-CN"/>
              </w:rPr>
            </w:pPr>
          </w:p>
        </w:tc>
        <w:tc>
          <w:tcPr>
            <w:tcW w:w="1192" w:type="dxa"/>
            <w:tcBorders>
              <w:top w:val="single" w:sz="2" w:space="0" w:color="000001"/>
              <w:left w:val="single" w:sz="2" w:space="0" w:color="000001"/>
              <w:bottom w:val="single" w:sz="2" w:space="0" w:color="000001"/>
            </w:tcBorders>
            <w:shd w:val="clear" w:color="auto" w:fill="auto"/>
            <w:tcMar>
              <w:left w:w="48" w:type="dxa"/>
            </w:tcMar>
          </w:tcPr>
          <w:p w:rsidR="00E66F3F" w:rsidRPr="00E66F3F" w:rsidRDefault="00E66F3F" w:rsidP="00E66F3F">
            <w:pPr>
              <w:suppressLineNumbers/>
              <w:suppressAutoHyphens w:val="0"/>
              <w:snapToGrid w:val="0"/>
              <w:rPr>
                <w:rFonts w:ascii="Liberation Serif" w:hAnsi="Liberation Serif" w:cs="Mangal"/>
                <w:color w:val="00000A"/>
                <w:kern w:val="0"/>
                <w:sz w:val="16"/>
                <w:szCs w:val="16"/>
                <w:lang w:eastAsia="zh-CN"/>
              </w:rPr>
            </w:pPr>
          </w:p>
        </w:tc>
        <w:tc>
          <w:tcPr>
            <w:tcW w:w="1211" w:type="dxa"/>
            <w:tcBorders>
              <w:top w:val="single" w:sz="2" w:space="0" w:color="000001"/>
              <w:left w:val="single" w:sz="2" w:space="0" w:color="000001"/>
              <w:bottom w:val="single" w:sz="2" w:space="0" w:color="000001"/>
            </w:tcBorders>
            <w:shd w:val="clear" w:color="auto" w:fill="auto"/>
            <w:tcMar>
              <w:left w:w="48" w:type="dxa"/>
            </w:tcMar>
          </w:tcPr>
          <w:p w:rsidR="00E66F3F" w:rsidRPr="00E66F3F" w:rsidRDefault="00E66F3F" w:rsidP="00E66F3F">
            <w:pPr>
              <w:suppressLineNumbers/>
              <w:suppressAutoHyphens w:val="0"/>
              <w:snapToGrid w:val="0"/>
              <w:rPr>
                <w:rFonts w:ascii="Liberation Serif" w:hAnsi="Liberation Serif" w:cs="Mangal"/>
                <w:color w:val="00000A"/>
                <w:kern w:val="0"/>
                <w:sz w:val="16"/>
                <w:szCs w:val="16"/>
                <w:lang w:eastAsia="zh-CN"/>
              </w:rPr>
            </w:pPr>
          </w:p>
        </w:tc>
        <w:tc>
          <w:tcPr>
            <w:tcW w:w="1211" w:type="dxa"/>
            <w:tcBorders>
              <w:top w:val="single" w:sz="2" w:space="0" w:color="000001"/>
              <w:left w:val="single" w:sz="2" w:space="0" w:color="000001"/>
              <w:bottom w:val="single" w:sz="2" w:space="0" w:color="000001"/>
            </w:tcBorders>
            <w:shd w:val="clear" w:color="auto" w:fill="auto"/>
            <w:tcMar>
              <w:left w:w="48" w:type="dxa"/>
            </w:tcMar>
          </w:tcPr>
          <w:p w:rsidR="00E66F3F" w:rsidRPr="00E66F3F" w:rsidRDefault="00E66F3F" w:rsidP="00E66F3F">
            <w:pPr>
              <w:suppressLineNumbers/>
              <w:suppressAutoHyphens w:val="0"/>
              <w:rPr>
                <w:rFonts w:ascii="Liberation Serif" w:hAnsi="Liberation Serif" w:cs="Mangal"/>
                <w:color w:val="00000A"/>
                <w:kern w:val="0"/>
                <w:sz w:val="16"/>
                <w:szCs w:val="16"/>
                <w:lang w:eastAsia="zh-CN"/>
              </w:rPr>
            </w:pPr>
          </w:p>
        </w:tc>
        <w:tc>
          <w:tcPr>
            <w:tcW w:w="1204" w:type="dxa"/>
            <w:tcBorders>
              <w:top w:val="single" w:sz="2" w:space="0" w:color="000001"/>
              <w:left w:val="single" w:sz="2" w:space="0" w:color="000001"/>
              <w:bottom w:val="single" w:sz="2" w:space="0" w:color="000001"/>
              <w:right w:val="single" w:sz="2" w:space="0" w:color="000001"/>
            </w:tcBorders>
            <w:shd w:val="clear" w:color="auto" w:fill="auto"/>
            <w:tcMar>
              <w:left w:w="48" w:type="dxa"/>
            </w:tcMar>
          </w:tcPr>
          <w:p w:rsidR="00E66F3F" w:rsidRPr="00E66F3F" w:rsidRDefault="00E66F3F" w:rsidP="00E66F3F">
            <w:pPr>
              <w:suppressLineNumbers/>
              <w:suppressAutoHyphens w:val="0"/>
              <w:snapToGrid w:val="0"/>
              <w:rPr>
                <w:rFonts w:ascii="Liberation Serif" w:hAnsi="Liberation Serif" w:cs="Mangal"/>
                <w:color w:val="00000A"/>
                <w:kern w:val="0"/>
                <w:sz w:val="16"/>
                <w:szCs w:val="16"/>
                <w:lang w:eastAsia="zh-CN"/>
              </w:rPr>
            </w:pPr>
          </w:p>
        </w:tc>
      </w:tr>
      <w:tr w:rsidR="00E66F3F" w:rsidRPr="00E66F3F" w:rsidTr="00E66F3F">
        <w:tc>
          <w:tcPr>
            <w:tcW w:w="1175" w:type="dxa"/>
            <w:tcBorders>
              <w:top w:val="single" w:sz="2" w:space="0" w:color="000001"/>
              <w:left w:val="single" w:sz="2" w:space="0" w:color="000001"/>
              <w:bottom w:val="single" w:sz="2" w:space="0" w:color="000001"/>
            </w:tcBorders>
            <w:shd w:val="clear" w:color="auto" w:fill="auto"/>
            <w:tcMar>
              <w:left w:w="48" w:type="dxa"/>
            </w:tcMar>
          </w:tcPr>
          <w:p w:rsidR="00E66F3F" w:rsidRPr="00E66F3F" w:rsidRDefault="00E66F3F" w:rsidP="00E66F3F">
            <w:pPr>
              <w:suppressLineNumbers/>
              <w:suppressAutoHyphens w:val="0"/>
              <w:rPr>
                <w:rFonts w:ascii="Liberation Serif" w:hAnsi="Liberation Serif" w:cs="Mangal"/>
                <w:color w:val="00000A"/>
                <w:kern w:val="0"/>
                <w:lang w:eastAsia="zh-CN"/>
              </w:rPr>
            </w:pPr>
            <w:r w:rsidRPr="00E66F3F">
              <w:rPr>
                <w:rFonts w:ascii="Liberation Serif" w:hAnsi="Liberation Serif" w:cs="Mangal"/>
                <w:color w:val="00000A"/>
                <w:kern w:val="0"/>
                <w:sz w:val="16"/>
                <w:szCs w:val="16"/>
                <w:lang w:eastAsia="zh-CN"/>
              </w:rPr>
              <w:t>Saut du bord</w:t>
            </w:r>
          </w:p>
        </w:tc>
        <w:tc>
          <w:tcPr>
            <w:tcW w:w="1192" w:type="dxa"/>
            <w:tcBorders>
              <w:top w:val="single" w:sz="2" w:space="0" w:color="000001"/>
              <w:left w:val="single" w:sz="2" w:space="0" w:color="000001"/>
              <w:bottom w:val="single" w:sz="2" w:space="0" w:color="000001"/>
            </w:tcBorders>
            <w:shd w:val="clear" w:color="auto" w:fill="auto"/>
            <w:tcMar>
              <w:left w:w="48" w:type="dxa"/>
            </w:tcMar>
          </w:tcPr>
          <w:p w:rsidR="00E66F3F" w:rsidRPr="00E66F3F" w:rsidRDefault="00E66F3F" w:rsidP="00E66F3F">
            <w:pPr>
              <w:suppressLineNumbers/>
              <w:suppressAutoHyphens w:val="0"/>
              <w:rPr>
                <w:rFonts w:ascii="Liberation Serif" w:hAnsi="Liberation Serif" w:cs="Mangal"/>
                <w:color w:val="00000A"/>
                <w:kern w:val="0"/>
                <w:lang w:eastAsia="zh-CN"/>
              </w:rPr>
            </w:pPr>
            <w:r w:rsidRPr="00E66F3F">
              <w:rPr>
                <w:rFonts w:ascii="Liberation Serif" w:hAnsi="Liberation Serif" w:cs="Mangal"/>
                <w:color w:val="00000A"/>
                <w:kern w:val="0"/>
                <w:sz w:val="16"/>
                <w:szCs w:val="16"/>
                <w:lang w:eastAsia="zh-CN"/>
              </w:rPr>
              <w:t>Saut du bord</w:t>
            </w:r>
          </w:p>
        </w:tc>
        <w:tc>
          <w:tcPr>
            <w:tcW w:w="1211" w:type="dxa"/>
            <w:tcBorders>
              <w:top w:val="single" w:sz="2" w:space="0" w:color="000001"/>
              <w:left w:val="single" w:sz="2" w:space="0" w:color="000001"/>
              <w:bottom w:val="single" w:sz="2" w:space="0" w:color="000001"/>
            </w:tcBorders>
            <w:shd w:val="clear" w:color="auto" w:fill="auto"/>
            <w:tcMar>
              <w:left w:w="48" w:type="dxa"/>
            </w:tcMar>
          </w:tcPr>
          <w:p w:rsidR="00E66F3F" w:rsidRPr="00E66F3F" w:rsidRDefault="00E66F3F" w:rsidP="00E66F3F">
            <w:pPr>
              <w:suppressLineNumbers/>
              <w:suppressAutoHyphens w:val="0"/>
              <w:rPr>
                <w:rFonts w:ascii="Liberation Serif" w:hAnsi="Liberation Serif" w:cs="Mangal"/>
                <w:color w:val="00000A"/>
                <w:kern w:val="0"/>
                <w:sz w:val="16"/>
                <w:szCs w:val="16"/>
                <w:lang w:eastAsia="zh-CN"/>
              </w:rPr>
            </w:pPr>
          </w:p>
        </w:tc>
        <w:tc>
          <w:tcPr>
            <w:tcW w:w="1211" w:type="dxa"/>
            <w:tcBorders>
              <w:top w:val="single" w:sz="2" w:space="0" w:color="000001"/>
              <w:left w:val="single" w:sz="2" w:space="0" w:color="000001"/>
              <w:bottom w:val="single" w:sz="2" w:space="0" w:color="000001"/>
            </w:tcBorders>
            <w:shd w:val="clear" w:color="auto" w:fill="auto"/>
            <w:tcMar>
              <w:left w:w="48" w:type="dxa"/>
            </w:tcMar>
          </w:tcPr>
          <w:p w:rsidR="00E66F3F" w:rsidRPr="00E66F3F" w:rsidRDefault="00E66F3F" w:rsidP="00E66F3F">
            <w:pPr>
              <w:suppressLineNumbers/>
              <w:suppressAutoHyphens w:val="0"/>
              <w:snapToGrid w:val="0"/>
              <w:rPr>
                <w:rFonts w:ascii="Liberation Serif" w:hAnsi="Liberation Serif" w:cs="Mangal"/>
                <w:color w:val="00000A"/>
                <w:kern w:val="0"/>
                <w:sz w:val="16"/>
                <w:szCs w:val="16"/>
                <w:lang w:eastAsia="zh-CN"/>
              </w:rPr>
            </w:pPr>
          </w:p>
        </w:tc>
        <w:tc>
          <w:tcPr>
            <w:tcW w:w="1192" w:type="dxa"/>
            <w:tcBorders>
              <w:top w:val="single" w:sz="2" w:space="0" w:color="000001"/>
              <w:left w:val="single" w:sz="2" w:space="0" w:color="000001"/>
              <w:bottom w:val="single" w:sz="2" w:space="0" w:color="000001"/>
            </w:tcBorders>
            <w:shd w:val="clear" w:color="auto" w:fill="auto"/>
            <w:tcMar>
              <w:left w:w="48" w:type="dxa"/>
            </w:tcMar>
          </w:tcPr>
          <w:p w:rsidR="00E66F3F" w:rsidRPr="00E66F3F" w:rsidRDefault="00E66F3F" w:rsidP="00E66F3F">
            <w:pPr>
              <w:suppressLineNumbers/>
              <w:suppressAutoHyphens w:val="0"/>
              <w:snapToGrid w:val="0"/>
              <w:rPr>
                <w:rFonts w:ascii="Liberation Serif" w:hAnsi="Liberation Serif" w:cs="Mangal"/>
                <w:color w:val="00000A"/>
                <w:kern w:val="0"/>
                <w:sz w:val="16"/>
                <w:szCs w:val="16"/>
                <w:lang w:eastAsia="zh-CN"/>
              </w:rPr>
            </w:pPr>
          </w:p>
        </w:tc>
        <w:tc>
          <w:tcPr>
            <w:tcW w:w="1211" w:type="dxa"/>
            <w:tcBorders>
              <w:top w:val="single" w:sz="2" w:space="0" w:color="000001"/>
              <w:left w:val="single" w:sz="2" w:space="0" w:color="000001"/>
              <w:bottom w:val="single" w:sz="2" w:space="0" w:color="000001"/>
            </w:tcBorders>
            <w:shd w:val="clear" w:color="auto" w:fill="auto"/>
            <w:tcMar>
              <w:left w:w="48" w:type="dxa"/>
            </w:tcMar>
          </w:tcPr>
          <w:p w:rsidR="00E66F3F" w:rsidRPr="00E66F3F" w:rsidRDefault="00E66F3F" w:rsidP="00E66F3F">
            <w:pPr>
              <w:suppressLineNumbers/>
              <w:suppressAutoHyphens w:val="0"/>
              <w:snapToGrid w:val="0"/>
              <w:rPr>
                <w:rFonts w:ascii="Liberation Serif" w:hAnsi="Liberation Serif" w:cs="Mangal"/>
                <w:color w:val="00000A"/>
                <w:kern w:val="0"/>
                <w:sz w:val="16"/>
                <w:szCs w:val="16"/>
                <w:lang w:eastAsia="zh-CN"/>
              </w:rPr>
            </w:pPr>
          </w:p>
        </w:tc>
        <w:tc>
          <w:tcPr>
            <w:tcW w:w="1211" w:type="dxa"/>
            <w:tcBorders>
              <w:top w:val="single" w:sz="2" w:space="0" w:color="000001"/>
              <w:left w:val="single" w:sz="2" w:space="0" w:color="000001"/>
              <w:bottom w:val="single" w:sz="2" w:space="0" w:color="000001"/>
            </w:tcBorders>
            <w:shd w:val="clear" w:color="auto" w:fill="auto"/>
            <w:tcMar>
              <w:left w:w="48" w:type="dxa"/>
            </w:tcMar>
          </w:tcPr>
          <w:p w:rsidR="00E66F3F" w:rsidRPr="00E66F3F" w:rsidRDefault="00E66F3F" w:rsidP="00E66F3F">
            <w:pPr>
              <w:suppressLineNumbers/>
              <w:suppressAutoHyphens w:val="0"/>
              <w:rPr>
                <w:rFonts w:ascii="Liberation Serif" w:hAnsi="Liberation Serif" w:cs="Mangal"/>
                <w:color w:val="00000A"/>
                <w:kern w:val="0"/>
                <w:sz w:val="16"/>
                <w:szCs w:val="16"/>
                <w:lang w:eastAsia="zh-CN"/>
              </w:rPr>
            </w:pPr>
          </w:p>
        </w:tc>
        <w:tc>
          <w:tcPr>
            <w:tcW w:w="1204" w:type="dxa"/>
            <w:tcBorders>
              <w:top w:val="single" w:sz="2" w:space="0" w:color="000001"/>
              <w:left w:val="single" w:sz="2" w:space="0" w:color="000001"/>
              <w:bottom w:val="single" w:sz="2" w:space="0" w:color="000001"/>
              <w:right w:val="single" w:sz="2" w:space="0" w:color="000001"/>
            </w:tcBorders>
            <w:shd w:val="clear" w:color="auto" w:fill="auto"/>
            <w:tcMar>
              <w:left w:w="48" w:type="dxa"/>
            </w:tcMar>
          </w:tcPr>
          <w:p w:rsidR="00E66F3F" w:rsidRPr="00E66F3F" w:rsidRDefault="00E66F3F" w:rsidP="00E66F3F">
            <w:pPr>
              <w:suppressLineNumbers/>
              <w:suppressAutoHyphens w:val="0"/>
              <w:snapToGrid w:val="0"/>
              <w:rPr>
                <w:rFonts w:ascii="Liberation Serif" w:hAnsi="Liberation Serif" w:cs="Mangal"/>
                <w:color w:val="00000A"/>
                <w:kern w:val="0"/>
                <w:sz w:val="16"/>
                <w:szCs w:val="16"/>
                <w:lang w:eastAsia="zh-CN"/>
              </w:rPr>
            </w:pPr>
          </w:p>
        </w:tc>
      </w:tr>
      <w:tr w:rsidR="00E66F3F" w:rsidRPr="00E66F3F" w:rsidTr="00E66F3F">
        <w:tc>
          <w:tcPr>
            <w:tcW w:w="1175" w:type="dxa"/>
            <w:tcBorders>
              <w:top w:val="single" w:sz="2" w:space="0" w:color="000001"/>
              <w:left w:val="single" w:sz="2" w:space="0" w:color="000001"/>
              <w:bottom w:val="single" w:sz="2" w:space="0" w:color="000001"/>
            </w:tcBorders>
            <w:shd w:val="clear" w:color="auto" w:fill="auto"/>
            <w:tcMar>
              <w:left w:w="48" w:type="dxa"/>
            </w:tcMar>
          </w:tcPr>
          <w:p w:rsidR="00E66F3F" w:rsidRPr="00E66F3F" w:rsidRDefault="00E66F3F" w:rsidP="00E66F3F">
            <w:pPr>
              <w:suppressLineNumbers/>
              <w:suppressAutoHyphens w:val="0"/>
              <w:snapToGrid w:val="0"/>
              <w:rPr>
                <w:rFonts w:ascii="Liberation Serif" w:hAnsi="Liberation Serif" w:cs="Mangal"/>
                <w:color w:val="00000A"/>
                <w:kern w:val="0"/>
                <w:lang w:eastAsia="zh-CN"/>
              </w:rPr>
            </w:pPr>
            <w:r w:rsidRPr="00E66F3F">
              <w:rPr>
                <w:rFonts w:ascii="Liberation Serif" w:hAnsi="Liberation Serif" w:cs="Mangal"/>
                <w:color w:val="00000A"/>
                <w:kern w:val="0"/>
                <w:sz w:val="16"/>
                <w:szCs w:val="16"/>
                <w:lang w:eastAsia="zh-CN"/>
              </w:rPr>
              <w:t>Roulade</w:t>
            </w:r>
          </w:p>
        </w:tc>
        <w:tc>
          <w:tcPr>
            <w:tcW w:w="1192" w:type="dxa"/>
            <w:tcBorders>
              <w:top w:val="single" w:sz="2" w:space="0" w:color="000001"/>
              <w:left w:val="single" w:sz="2" w:space="0" w:color="000001"/>
              <w:bottom w:val="single" w:sz="2" w:space="0" w:color="000001"/>
            </w:tcBorders>
            <w:shd w:val="clear" w:color="auto" w:fill="auto"/>
            <w:tcMar>
              <w:left w:w="48" w:type="dxa"/>
            </w:tcMar>
          </w:tcPr>
          <w:p w:rsidR="00E66F3F" w:rsidRPr="00E66F3F" w:rsidRDefault="00E66F3F" w:rsidP="00E66F3F">
            <w:pPr>
              <w:suppressLineNumbers/>
              <w:suppressAutoHyphens w:val="0"/>
              <w:rPr>
                <w:rFonts w:ascii="Liberation Serif" w:hAnsi="Liberation Serif" w:cs="Mangal"/>
                <w:color w:val="00000A"/>
                <w:kern w:val="0"/>
                <w:lang w:eastAsia="zh-CN"/>
              </w:rPr>
            </w:pPr>
            <w:r w:rsidRPr="00E66F3F">
              <w:rPr>
                <w:rFonts w:ascii="Liberation Serif" w:hAnsi="Liberation Serif" w:cs="Mangal"/>
                <w:color w:val="00000A"/>
                <w:kern w:val="0"/>
                <w:sz w:val="16"/>
                <w:szCs w:val="16"/>
                <w:lang w:eastAsia="zh-CN"/>
              </w:rPr>
              <w:t>Saut du mur</w:t>
            </w:r>
          </w:p>
        </w:tc>
        <w:tc>
          <w:tcPr>
            <w:tcW w:w="1211" w:type="dxa"/>
            <w:tcBorders>
              <w:top w:val="single" w:sz="2" w:space="0" w:color="000001"/>
              <w:left w:val="single" w:sz="2" w:space="0" w:color="000001"/>
              <w:bottom w:val="single" w:sz="2" w:space="0" w:color="000001"/>
            </w:tcBorders>
            <w:shd w:val="clear" w:color="auto" w:fill="auto"/>
            <w:tcMar>
              <w:left w:w="48" w:type="dxa"/>
            </w:tcMar>
          </w:tcPr>
          <w:p w:rsidR="00E66F3F" w:rsidRPr="00E66F3F" w:rsidRDefault="00E66F3F" w:rsidP="00E66F3F">
            <w:pPr>
              <w:suppressLineNumbers/>
              <w:suppressAutoHyphens w:val="0"/>
              <w:rPr>
                <w:rFonts w:ascii="Liberation Serif" w:hAnsi="Liberation Serif" w:cs="Mangal"/>
                <w:color w:val="00000A"/>
                <w:kern w:val="0"/>
                <w:sz w:val="16"/>
                <w:szCs w:val="16"/>
                <w:lang w:eastAsia="zh-CN"/>
              </w:rPr>
            </w:pPr>
          </w:p>
        </w:tc>
        <w:tc>
          <w:tcPr>
            <w:tcW w:w="1211" w:type="dxa"/>
            <w:tcBorders>
              <w:top w:val="single" w:sz="2" w:space="0" w:color="000001"/>
              <w:left w:val="single" w:sz="2" w:space="0" w:color="000001"/>
              <w:bottom w:val="single" w:sz="2" w:space="0" w:color="000001"/>
            </w:tcBorders>
            <w:shd w:val="clear" w:color="auto" w:fill="auto"/>
            <w:tcMar>
              <w:left w:w="48" w:type="dxa"/>
            </w:tcMar>
          </w:tcPr>
          <w:p w:rsidR="00E66F3F" w:rsidRPr="00E66F3F" w:rsidRDefault="00E66F3F" w:rsidP="00E66F3F">
            <w:pPr>
              <w:suppressLineNumbers/>
              <w:suppressAutoHyphens w:val="0"/>
              <w:snapToGrid w:val="0"/>
              <w:rPr>
                <w:rFonts w:ascii="Liberation Serif" w:hAnsi="Liberation Serif" w:cs="Mangal"/>
                <w:color w:val="00000A"/>
                <w:kern w:val="0"/>
                <w:sz w:val="16"/>
                <w:szCs w:val="16"/>
                <w:lang w:eastAsia="zh-CN"/>
              </w:rPr>
            </w:pPr>
          </w:p>
        </w:tc>
        <w:tc>
          <w:tcPr>
            <w:tcW w:w="1192" w:type="dxa"/>
            <w:tcBorders>
              <w:top w:val="single" w:sz="2" w:space="0" w:color="000001"/>
              <w:left w:val="single" w:sz="2" w:space="0" w:color="000001"/>
              <w:bottom w:val="single" w:sz="2" w:space="0" w:color="000001"/>
            </w:tcBorders>
            <w:shd w:val="clear" w:color="auto" w:fill="auto"/>
            <w:tcMar>
              <w:left w:w="48" w:type="dxa"/>
            </w:tcMar>
          </w:tcPr>
          <w:p w:rsidR="00E66F3F" w:rsidRPr="00E66F3F" w:rsidRDefault="00E66F3F" w:rsidP="00E66F3F">
            <w:pPr>
              <w:suppressLineNumbers/>
              <w:suppressAutoHyphens w:val="0"/>
              <w:snapToGrid w:val="0"/>
              <w:rPr>
                <w:rFonts w:ascii="Liberation Serif" w:hAnsi="Liberation Serif" w:cs="Mangal"/>
                <w:color w:val="00000A"/>
                <w:kern w:val="0"/>
                <w:sz w:val="16"/>
                <w:szCs w:val="16"/>
                <w:lang w:eastAsia="zh-CN"/>
              </w:rPr>
            </w:pPr>
          </w:p>
        </w:tc>
        <w:tc>
          <w:tcPr>
            <w:tcW w:w="1211" w:type="dxa"/>
            <w:tcBorders>
              <w:top w:val="single" w:sz="2" w:space="0" w:color="000001"/>
              <w:left w:val="single" w:sz="2" w:space="0" w:color="000001"/>
              <w:bottom w:val="single" w:sz="2" w:space="0" w:color="000001"/>
            </w:tcBorders>
            <w:shd w:val="clear" w:color="auto" w:fill="auto"/>
            <w:tcMar>
              <w:left w:w="48" w:type="dxa"/>
            </w:tcMar>
          </w:tcPr>
          <w:p w:rsidR="00E66F3F" w:rsidRPr="00E66F3F" w:rsidRDefault="00E66F3F" w:rsidP="00E66F3F">
            <w:pPr>
              <w:suppressLineNumbers/>
              <w:suppressAutoHyphens w:val="0"/>
              <w:snapToGrid w:val="0"/>
              <w:rPr>
                <w:rFonts w:ascii="Liberation Serif" w:hAnsi="Liberation Serif" w:cs="Mangal"/>
                <w:color w:val="00000A"/>
                <w:kern w:val="0"/>
                <w:sz w:val="16"/>
                <w:szCs w:val="16"/>
                <w:lang w:eastAsia="zh-CN"/>
              </w:rPr>
            </w:pPr>
          </w:p>
        </w:tc>
        <w:tc>
          <w:tcPr>
            <w:tcW w:w="1211" w:type="dxa"/>
            <w:tcBorders>
              <w:top w:val="single" w:sz="2" w:space="0" w:color="000001"/>
              <w:left w:val="single" w:sz="2" w:space="0" w:color="000001"/>
              <w:bottom w:val="single" w:sz="2" w:space="0" w:color="000001"/>
            </w:tcBorders>
            <w:shd w:val="clear" w:color="auto" w:fill="auto"/>
            <w:tcMar>
              <w:left w:w="48" w:type="dxa"/>
            </w:tcMar>
          </w:tcPr>
          <w:p w:rsidR="00E66F3F" w:rsidRPr="00E66F3F" w:rsidRDefault="00E66F3F" w:rsidP="00E66F3F">
            <w:pPr>
              <w:suppressLineNumbers/>
              <w:suppressAutoHyphens w:val="0"/>
              <w:rPr>
                <w:rFonts w:ascii="Liberation Serif" w:hAnsi="Liberation Serif" w:cs="Mangal"/>
                <w:color w:val="00000A"/>
                <w:kern w:val="0"/>
                <w:lang w:eastAsia="zh-CN"/>
              </w:rPr>
            </w:pPr>
            <w:r w:rsidRPr="00E66F3F">
              <w:rPr>
                <w:rFonts w:ascii="Liberation Serif" w:hAnsi="Liberation Serif" w:cs="Mangal"/>
                <w:color w:val="00000A"/>
                <w:kern w:val="0"/>
                <w:sz w:val="16"/>
                <w:szCs w:val="16"/>
                <w:lang w:eastAsia="zh-CN"/>
              </w:rPr>
              <w:t xml:space="preserve"> </w:t>
            </w:r>
          </w:p>
        </w:tc>
        <w:tc>
          <w:tcPr>
            <w:tcW w:w="1204" w:type="dxa"/>
            <w:tcBorders>
              <w:top w:val="single" w:sz="2" w:space="0" w:color="000001"/>
              <w:left w:val="single" w:sz="2" w:space="0" w:color="000001"/>
              <w:bottom w:val="single" w:sz="2" w:space="0" w:color="000001"/>
              <w:right w:val="single" w:sz="2" w:space="0" w:color="000001"/>
            </w:tcBorders>
            <w:shd w:val="clear" w:color="auto" w:fill="auto"/>
            <w:tcMar>
              <w:left w:w="48" w:type="dxa"/>
            </w:tcMar>
          </w:tcPr>
          <w:p w:rsidR="00E66F3F" w:rsidRPr="00E66F3F" w:rsidRDefault="00E66F3F" w:rsidP="00E66F3F">
            <w:pPr>
              <w:suppressLineNumbers/>
              <w:suppressAutoHyphens w:val="0"/>
              <w:snapToGrid w:val="0"/>
              <w:rPr>
                <w:rFonts w:ascii="Liberation Serif" w:hAnsi="Liberation Serif" w:cs="Mangal"/>
                <w:color w:val="00000A"/>
                <w:kern w:val="0"/>
                <w:sz w:val="16"/>
                <w:szCs w:val="16"/>
                <w:lang w:eastAsia="zh-CN"/>
              </w:rPr>
            </w:pPr>
          </w:p>
        </w:tc>
      </w:tr>
      <w:tr w:rsidR="00E66F3F" w:rsidRPr="00E66F3F" w:rsidTr="00E66F3F">
        <w:tc>
          <w:tcPr>
            <w:tcW w:w="1175" w:type="dxa"/>
            <w:tcBorders>
              <w:top w:val="single" w:sz="2" w:space="0" w:color="000001"/>
              <w:left w:val="single" w:sz="2" w:space="0" w:color="000001"/>
              <w:bottom w:val="single" w:sz="2" w:space="0" w:color="000001"/>
            </w:tcBorders>
            <w:shd w:val="clear" w:color="auto" w:fill="auto"/>
            <w:tcMar>
              <w:left w:w="48" w:type="dxa"/>
            </w:tcMar>
          </w:tcPr>
          <w:p w:rsidR="00E66F3F" w:rsidRPr="00E66F3F" w:rsidRDefault="00E66F3F" w:rsidP="00E66F3F">
            <w:pPr>
              <w:suppressLineNumbers/>
              <w:suppressAutoHyphens w:val="0"/>
              <w:snapToGrid w:val="0"/>
              <w:rPr>
                <w:rFonts w:ascii="Liberation Serif" w:hAnsi="Liberation Serif" w:cs="Mangal"/>
                <w:color w:val="00000A"/>
                <w:kern w:val="0"/>
                <w:sz w:val="16"/>
                <w:szCs w:val="16"/>
                <w:lang w:eastAsia="zh-CN"/>
              </w:rPr>
            </w:pPr>
          </w:p>
        </w:tc>
        <w:tc>
          <w:tcPr>
            <w:tcW w:w="1192" w:type="dxa"/>
            <w:tcBorders>
              <w:top w:val="single" w:sz="2" w:space="0" w:color="000001"/>
              <w:left w:val="single" w:sz="2" w:space="0" w:color="000001"/>
              <w:bottom w:val="single" w:sz="2" w:space="0" w:color="000001"/>
            </w:tcBorders>
            <w:shd w:val="clear" w:color="auto" w:fill="auto"/>
            <w:tcMar>
              <w:left w:w="48" w:type="dxa"/>
            </w:tcMar>
          </w:tcPr>
          <w:p w:rsidR="00E66F3F" w:rsidRPr="00E66F3F" w:rsidRDefault="00E66F3F" w:rsidP="00E66F3F">
            <w:pPr>
              <w:suppressLineNumbers/>
              <w:suppressAutoHyphens w:val="0"/>
              <w:rPr>
                <w:rFonts w:ascii="Liberation Serif" w:hAnsi="Liberation Serif" w:cs="Mangal"/>
                <w:color w:val="00000A"/>
                <w:kern w:val="0"/>
                <w:lang w:eastAsia="zh-CN"/>
              </w:rPr>
            </w:pPr>
            <w:r w:rsidRPr="00E66F3F">
              <w:rPr>
                <w:rFonts w:ascii="Liberation Serif" w:hAnsi="Liberation Serif" w:cs="Mangal"/>
                <w:color w:val="00000A"/>
                <w:kern w:val="0"/>
                <w:sz w:val="16"/>
                <w:szCs w:val="16"/>
                <w:lang w:eastAsia="zh-CN"/>
              </w:rPr>
              <w:t>Saut du plot</w:t>
            </w:r>
          </w:p>
        </w:tc>
        <w:tc>
          <w:tcPr>
            <w:tcW w:w="1211" w:type="dxa"/>
            <w:tcBorders>
              <w:top w:val="single" w:sz="2" w:space="0" w:color="000001"/>
              <w:left w:val="single" w:sz="2" w:space="0" w:color="000001"/>
              <w:bottom w:val="single" w:sz="2" w:space="0" w:color="000001"/>
            </w:tcBorders>
            <w:shd w:val="clear" w:color="auto" w:fill="auto"/>
            <w:tcMar>
              <w:left w:w="48" w:type="dxa"/>
            </w:tcMar>
          </w:tcPr>
          <w:p w:rsidR="00E66F3F" w:rsidRPr="00E66F3F" w:rsidRDefault="00E66F3F" w:rsidP="00E66F3F">
            <w:pPr>
              <w:suppressLineNumbers/>
              <w:suppressAutoHyphens w:val="0"/>
              <w:rPr>
                <w:rFonts w:ascii="Liberation Serif" w:hAnsi="Liberation Serif" w:cs="Mangal"/>
                <w:color w:val="00000A"/>
                <w:kern w:val="0"/>
                <w:sz w:val="16"/>
                <w:szCs w:val="16"/>
                <w:lang w:eastAsia="zh-CN"/>
              </w:rPr>
            </w:pPr>
          </w:p>
        </w:tc>
        <w:tc>
          <w:tcPr>
            <w:tcW w:w="1211" w:type="dxa"/>
            <w:tcBorders>
              <w:top w:val="single" w:sz="2" w:space="0" w:color="000001"/>
              <w:left w:val="single" w:sz="2" w:space="0" w:color="000001"/>
              <w:bottom w:val="single" w:sz="2" w:space="0" w:color="000001"/>
            </w:tcBorders>
            <w:shd w:val="clear" w:color="auto" w:fill="auto"/>
            <w:tcMar>
              <w:left w:w="48" w:type="dxa"/>
            </w:tcMar>
          </w:tcPr>
          <w:p w:rsidR="00E66F3F" w:rsidRPr="00E66F3F" w:rsidRDefault="00E66F3F" w:rsidP="00E66F3F">
            <w:pPr>
              <w:suppressLineNumbers/>
              <w:suppressAutoHyphens w:val="0"/>
              <w:snapToGrid w:val="0"/>
              <w:rPr>
                <w:rFonts w:ascii="Liberation Serif" w:hAnsi="Liberation Serif" w:cs="Mangal"/>
                <w:color w:val="00000A"/>
                <w:kern w:val="0"/>
                <w:sz w:val="16"/>
                <w:szCs w:val="16"/>
                <w:lang w:eastAsia="zh-CN"/>
              </w:rPr>
            </w:pPr>
          </w:p>
        </w:tc>
        <w:tc>
          <w:tcPr>
            <w:tcW w:w="1192" w:type="dxa"/>
            <w:tcBorders>
              <w:top w:val="single" w:sz="2" w:space="0" w:color="000001"/>
              <w:left w:val="single" w:sz="2" w:space="0" w:color="000001"/>
              <w:bottom w:val="single" w:sz="2" w:space="0" w:color="000001"/>
            </w:tcBorders>
            <w:shd w:val="clear" w:color="auto" w:fill="auto"/>
            <w:tcMar>
              <w:left w:w="48" w:type="dxa"/>
            </w:tcMar>
          </w:tcPr>
          <w:p w:rsidR="00E66F3F" w:rsidRPr="00E66F3F" w:rsidRDefault="00E66F3F" w:rsidP="00E66F3F">
            <w:pPr>
              <w:suppressLineNumbers/>
              <w:suppressAutoHyphens w:val="0"/>
              <w:snapToGrid w:val="0"/>
              <w:rPr>
                <w:rFonts w:ascii="Liberation Serif" w:hAnsi="Liberation Serif" w:cs="Mangal"/>
                <w:color w:val="00000A"/>
                <w:kern w:val="0"/>
                <w:sz w:val="16"/>
                <w:szCs w:val="16"/>
                <w:lang w:eastAsia="zh-CN"/>
              </w:rPr>
            </w:pPr>
          </w:p>
        </w:tc>
        <w:tc>
          <w:tcPr>
            <w:tcW w:w="1211" w:type="dxa"/>
            <w:tcBorders>
              <w:top w:val="single" w:sz="2" w:space="0" w:color="000001"/>
              <w:left w:val="single" w:sz="2" w:space="0" w:color="000001"/>
              <w:bottom w:val="single" w:sz="2" w:space="0" w:color="000001"/>
            </w:tcBorders>
            <w:shd w:val="clear" w:color="auto" w:fill="auto"/>
            <w:tcMar>
              <w:left w:w="48" w:type="dxa"/>
            </w:tcMar>
          </w:tcPr>
          <w:p w:rsidR="00E66F3F" w:rsidRPr="00E66F3F" w:rsidRDefault="00E66F3F" w:rsidP="00E66F3F">
            <w:pPr>
              <w:suppressLineNumbers/>
              <w:suppressAutoHyphens w:val="0"/>
              <w:snapToGrid w:val="0"/>
              <w:rPr>
                <w:rFonts w:ascii="Liberation Serif" w:hAnsi="Liberation Serif" w:cs="Mangal"/>
                <w:color w:val="00000A"/>
                <w:kern w:val="0"/>
                <w:sz w:val="16"/>
                <w:szCs w:val="16"/>
                <w:lang w:eastAsia="zh-CN"/>
              </w:rPr>
            </w:pPr>
          </w:p>
        </w:tc>
        <w:tc>
          <w:tcPr>
            <w:tcW w:w="1211" w:type="dxa"/>
            <w:tcBorders>
              <w:top w:val="single" w:sz="2" w:space="0" w:color="000001"/>
              <w:left w:val="single" w:sz="2" w:space="0" w:color="000001"/>
              <w:bottom w:val="single" w:sz="2" w:space="0" w:color="000001"/>
            </w:tcBorders>
            <w:shd w:val="clear" w:color="auto" w:fill="auto"/>
            <w:tcMar>
              <w:left w:w="48" w:type="dxa"/>
            </w:tcMar>
          </w:tcPr>
          <w:p w:rsidR="00E66F3F" w:rsidRPr="00E66F3F" w:rsidRDefault="00E66F3F" w:rsidP="00E66F3F">
            <w:pPr>
              <w:suppressLineNumbers/>
              <w:suppressAutoHyphens w:val="0"/>
              <w:snapToGrid w:val="0"/>
              <w:rPr>
                <w:rFonts w:ascii="Liberation Serif" w:hAnsi="Liberation Serif" w:cs="Mangal"/>
                <w:color w:val="00000A"/>
                <w:kern w:val="0"/>
                <w:sz w:val="16"/>
                <w:szCs w:val="16"/>
                <w:lang w:eastAsia="zh-CN"/>
              </w:rPr>
            </w:pPr>
          </w:p>
        </w:tc>
        <w:tc>
          <w:tcPr>
            <w:tcW w:w="1204" w:type="dxa"/>
            <w:tcBorders>
              <w:top w:val="single" w:sz="2" w:space="0" w:color="000001"/>
              <w:left w:val="single" w:sz="2" w:space="0" w:color="000001"/>
              <w:bottom w:val="single" w:sz="2" w:space="0" w:color="000001"/>
              <w:right w:val="single" w:sz="2" w:space="0" w:color="000001"/>
            </w:tcBorders>
            <w:shd w:val="clear" w:color="auto" w:fill="auto"/>
            <w:tcMar>
              <w:left w:w="48" w:type="dxa"/>
            </w:tcMar>
          </w:tcPr>
          <w:p w:rsidR="00E66F3F" w:rsidRPr="00E66F3F" w:rsidRDefault="00E66F3F" w:rsidP="00E66F3F">
            <w:pPr>
              <w:suppressLineNumbers/>
              <w:suppressAutoHyphens w:val="0"/>
              <w:snapToGrid w:val="0"/>
              <w:rPr>
                <w:rFonts w:ascii="Liberation Serif" w:hAnsi="Liberation Serif" w:cs="Mangal"/>
                <w:color w:val="00000A"/>
                <w:kern w:val="0"/>
                <w:sz w:val="16"/>
                <w:szCs w:val="16"/>
                <w:lang w:eastAsia="zh-CN"/>
              </w:rPr>
            </w:pPr>
          </w:p>
        </w:tc>
      </w:tr>
      <w:tr w:rsidR="00E66F3F" w:rsidRPr="00E66F3F" w:rsidTr="00E66F3F">
        <w:tc>
          <w:tcPr>
            <w:tcW w:w="1175" w:type="dxa"/>
            <w:tcBorders>
              <w:top w:val="single" w:sz="2" w:space="0" w:color="000001"/>
              <w:left w:val="single" w:sz="2" w:space="0" w:color="000001"/>
              <w:bottom w:val="single" w:sz="2" w:space="0" w:color="000001"/>
            </w:tcBorders>
            <w:shd w:val="clear" w:color="auto" w:fill="auto"/>
            <w:tcMar>
              <w:left w:w="48" w:type="dxa"/>
            </w:tcMar>
          </w:tcPr>
          <w:p w:rsidR="00E66F3F" w:rsidRPr="00E66F3F" w:rsidRDefault="00E66F3F" w:rsidP="00E66F3F">
            <w:pPr>
              <w:suppressLineNumbers/>
              <w:suppressAutoHyphens w:val="0"/>
              <w:snapToGrid w:val="0"/>
              <w:rPr>
                <w:rFonts w:ascii="Liberation Serif" w:hAnsi="Liberation Serif" w:cs="Mangal"/>
                <w:color w:val="00000A"/>
                <w:kern w:val="0"/>
                <w:sz w:val="16"/>
                <w:szCs w:val="16"/>
                <w:lang w:eastAsia="zh-CN"/>
              </w:rPr>
            </w:pPr>
          </w:p>
        </w:tc>
        <w:tc>
          <w:tcPr>
            <w:tcW w:w="1192" w:type="dxa"/>
            <w:tcBorders>
              <w:top w:val="single" w:sz="2" w:space="0" w:color="000001"/>
              <w:left w:val="single" w:sz="2" w:space="0" w:color="000001"/>
              <w:bottom w:val="single" w:sz="2" w:space="0" w:color="000001"/>
            </w:tcBorders>
            <w:shd w:val="clear" w:color="auto" w:fill="auto"/>
            <w:tcMar>
              <w:left w:w="48" w:type="dxa"/>
            </w:tcMar>
          </w:tcPr>
          <w:p w:rsidR="00E66F3F" w:rsidRPr="00E66F3F" w:rsidRDefault="00E66F3F" w:rsidP="00E66F3F">
            <w:pPr>
              <w:suppressLineNumbers/>
              <w:suppressAutoHyphens w:val="0"/>
              <w:snapToGrid w:val="0"/>
              <w:rPr>
                <w:rFonts w:ascii="Liberation Serif" w:hAnsi="Liberation Serif" w:cs="Mangal"/>
                <w:color w:val="00000A"/>
                <w:kern w:val="0"/>
                <w:lang w:eastAsia="zh-CN"/>
              </w:rPr>
            </w:pPr>
            <w:r w:rsidRPr="00E66F3F">
              <w:rPr>
                <w:rFonts w:ascii="Liberation Serif" w:hAnsi="Liberation Serif" w:cs="Mangal"/>
                <w:color w:val="00000A"/>
                <w:kern w:val="0"/>
                <w:sz w:val="16"/>
                <w:szCs w:val="16"/>
                <w:lang w:eastAsia="zh-CN"/>
              </w:rPr>
              <w:t>Saut allumette</w:t>
            </w:r>
          </w:p>
        </w:tc>
        <w:tc>
          <w:tcPr>
            <w:tcW w:w="1211" w:type="dxa"/>
            <w:tcBorders>
              <w:top w:val="single" w:sz="2" w:space="0" w:color="000001"/>
              <w:left w:val="single" w:sz="2" w:space="0" w:color="000001"/>
              <w:bottom w:val="single" w:sz="2" w:space="0" w:color="000001"/>
            </w:tcBorders>
            <w:shd w:val="clear" w:color="auto" w:fill="auto"/>
            <w:tcMar>
              <w:left w:w="48" w:type="dxa"/>
            </w:tcMar>
          </w:tcPr>
          <w:p w:rsidR="00E66F3F" w:rsidRPr="00E66F3F" w:rsidRDefault="00E66F3F" w:rsidP="00E66F3F">
            <w:pPr>
              <w:suppressLineNumbers/>
              <w:suppressAutoHyphens w:val="0"/>
              <w:snapToGrid w:val="0"/>
              <w:rPr>
                <w:rFonts w:ascii="Liberation Serif" w:hAnsi="Liberation Serif" w:cs="Mangal"/>
                <w:color w:val="00000A"/>
                <w:kern w:val="0"/>
                <w:sz w:val="16"/>
                <w:szCs w:val="16"/>
                <w:lang w:eastAsia="zh-CN"/>
              </w:rPr>
            </w:pPr>
          </w:p>
        </w:tc>
        <w:tc>
          <w:tcPr>
            <w:tcW w:w="1211" w:type="dxa"/>
            <w:tcBorders>
              <w:top w:val="single" w:sz="2" w:space="0" w:color="000001"/>
              <w:left w:val="single" w:sz="2" w:space="0" w:color="000001"/>
              <w:bottom w:val="single" w:sz="2" w:space="0" w:color="000001"/>
            </w:tcBorders>
            <w:shd w:val="clear" w:color="auto" w:fill="auto"/>
            <w:tcMar>
              <w:left w:w="48" w:type="dxa"/>
            </w:tcMar>
          </w:tcPr>
          <w:p w:rsidR="00E66F3F" w:rsidRPr="00E66F3F" w:rsidRDefault="00E66F3F" w:rsidP="00E66F3F">
            <w:pPr>
              <w:suppressLineNumbers/>
              <w:suppressAutoHyphens w:val="0"/>
              <w:snapToGrid w:val="0"/>
              <w:rPr>
                <w:rFonts w:ascii="Liberation Serif" w:hAnsi="Liberation Serif" w:cs="Mangal"/>
                <w:color w:val="00000A"/>
                <w:kern w:val="0"/>
                <w:sz w:val="16"/>
                <w:szCs w:val="16"/>
                <w:lang w:eastAsia="zh-CN"/>
              </w:rPr>
            </w:pPr>
          </w:p>
        </w:tc>
        <w:tc>
          <w:tcPr>
            <w:tcW w:w="1192" w:type="dxa"/>
            <w:tcBorders>
              <w:top w:val="single" w:sz="2" w:space="0" w:color="000001"/>
              <w:left w:val="single" w:sz="2" w:space="0" w:color="000001"/>
              <w:bottom w:val="single" w:sz="2" w:space="0" w:color="000001"/>
            </w:tcBorders>
            <w:shd w:val="clear" w:color="auto" w:fill="auto"/>
            <w:tcMar>
              <w:left w:w="48" w:type="dxa"/>
            </w:tcMar>
          </w:tcPr>
          <w:p w:rsidR="00E66F3F" w:rsidRPr="00E66F3F" w:rsidRDefault="00E66F3F" w:rsidP="00E66F3F">
            <w:pPr>
              <w:suppressLineNumbers/>
              <w:suppressAutoHyphens w:val="0"/>
              <w:snapToGrid w:val="0"/>
              <w:rPr>
                <w:rFonts w:ascii="Liberation Serif" w:hAnsi="Liberation Serif" w:cs="Mangal"/>
                <w:color w:val="00000A"/>
                <w:kern w:val="0"/>
                <w:sz w:val="16"/>
                <w:szCs w:val="16"/>
                <w:lang w:eastAsia="zh-CN"/>
              </w:rPr>
            </w:pPr>
          </w:p>
        </w:tc>
        <w:tc>
          <w:tcPr>
            <w:tcW w:w="1211" w:type="dxa"/>
            <w:tcBorders>
              <w:top w:val="single" w:sz="2" w:space="0" w:color="000001"/>
              <w:left w:val="single" w:sz="2" w:space="0" w:color="000001"/>
              <w:bottom w:val="single" w:sz="2" w:space="0" w:color="000001"/>
            </w:tcBorders>
            <w:shd w:val="clear" w:color="auto" w:fill="auto"/>
            <w:tcMar>
              <w:left w:w="48" w:type="dxa"/>
            </w:tcMar>
          </w:tcPr>
          <w:p w:rsidR="00E66F3F" w:rsidRPr="00E66F3F" w:rsidRDefault="00E66F3F" w:rsidP="00E66F3F">
            <w:pPr>
              <w:suppressLineNumbers/>
              <w:suppressAutoHyphens w:val="0"/>
              <w:snapToGrid w:val="0"/>
              <w:rPr>
                <w:rFonts w:ascii="Liberation Serif" w:hAnsi="Liberation Serif" w:cs="Mangal"/>
                <w:color w:val="00000A"/>
                <w:kern w:val="0"/>
                <w:sz w:val="16"/>
                <w:szCs w:val="16"/>
                <w:lang w:eastAsia="zh-CN"/>
              </w:rPr>
            </w:pPr>
          </w:p>
        </w:tc>
        <w:tc>
          <w:tcPr>
            <w:tcW w:w="1211" w:type="dxa"/>
            <w:tcBorders>
              <w:top w:val="single" w:sz="2" w:space="0" w:color="000001"/>
              <w:left w:val="single" w:sz="2" w:space="0" w:color="000001"/>
              <w:bottom w:val="single" w:sz="2" w:space="0" w:color="000001"/>
            </w:tcBorders>
            <w:shd w:val="clear" w:color="auto" w:fill="auto"/>
            <w:tcMar>
              <w:left w:w="48" w:type="dxa"/>
            </w:tcMar>
          </w:tcPr>
          <w:p w:rsidR="00E66F3F" w:rsidRPr="00E66F3F" w:rsidRDefault="00E66F3F" w:rsidP="00E66F3F">
            <w:pPr>
              <w:suppressLineNumbers/>
              <w:suppressAutoHyphens w:val="0"/>
              <w:snapToGrid w:val="0"/>
              <w:rPr>
                <w:rFonts w:ascii="Liberation Serif" w:hAnsi="Liberation Serif" w:cs="Mangal"/>
                <w:color w:val="00000A"/>
                <w:kern w:val="0"/>
                <w:sz w:val="16"/>
                <w:szCs w:val="16"/>
                <w:lang w:eastAsia="zh-CN"/>
              </w:rPr>
            </w:pPr>
          </w:p>
        </w:tc>
        <w:tc>
          <w:tcPr>
            <w:tcW w:w="1204" w:type="dxa"/>
            <w:tcBorders>
              <w:top w:val="single" w:sz="2" w:space="0" w:color="000001"/>
              <w:left w:val="single" w:sz="2" w:space="0" w:color="000001"/>
              <w:bottom w:val="single" w:sz="2" w:space="0" w:color="000001"/>
              <w:right w:val="single" w:sz="2" w:space="0" w:color="000001"/>
            </w:tcBorders>
            <w:shd w:val="clear" w:color="auto" w:fill="auto"/>
            <w:tcMar>
              <w:left w:w="48" w:type="dxa"/>
            </w:tcMar>
          </w:tcPr>
          <w:p w:rsidR="00E66F3F" w:rsidRPr="00E66F3F" w:rsidRDefault="00E66F3F" w:rsidP="00E66F3F">
            <w:pPr>
              <w:suppressLineNumbers/>
              <w:suppressAutoHyphens w:val="0"/>
              <w:snapToGrid w:val="0"/>
              <w:rPr>
                <w:rFonts w:ascii="Liberation Serif" w:hAnsi="Liberation Serif" w:cs="Mangal"/>
                <w:color w:val="00000A"/>
                <w:kern w:val="0"/>
                <w:sz w:val="16"/>
                <w:szCs w:val="16"/>
                <w:lang w:eastAsia="zh-CN"/>
              </w:rPr>
            </w:pPr>
          </w:p>
        </w:tc>
      </w:tr>
    </w:tbl>
    <w:p w:rsidR="00E66F3F" w:rsidRDefault="00E66F3F" w:rsidP="003D52B4">
      <w:pPr>
        <w:pStyle w:val="western"/>
        <w:spacing w:after="0" w:line="240" w:lineRule="auto"/>
      </w:pPr>
    </w:p>
    <w:p w:rsidR="00E66F3F" w:rsidRDefault="00E66F3F" w:rsidP="003D52B4">
      <w:pPr>
        <w:pStyle w:val="western"/>
        <w:spacing w:after="0" w:line="240" w:lineRule="auto"/>
      </w:pPr>
    </w:p>
    <w:p w:rsidR="00E66F3F" w:rsidRDefault="00EE51EE" w:rsidP="003D52B4">
      <w:pPr>
        <w:pStyle w:val="western"/>
        <w:spacing w:after="0" w:line="240" w:lineRule="auto"/>
        <w:rPr>
          <w:color w:val="FF0000"/>
          <w:u w:val="single"/>
        </w:rPr>
      </w:pPr>
      <w:r>
        <w:rPr>
          <w:color w:val="FF0000"/>
          <w:u w:val="single"/>
        </w:rPr>
        <w:t>Après :</w:t>
      </w:r>
    </w:p>
    <w:p w:rsidR="00EE51EE" w:rsidRPr="00EE51EE" w:rsidRDefault="00EE51EE" w:rsidP="003D52B4">
      <w:pPr>
        <w:pStyle w:val="western"/>
        <w:spacing w:after="0" w:line="240" w:lineRule="auto"/>
        <w:rPr>
          <w:color w:val="FF0000"/>
        </w:rPr>
      </w:pPr>
      <w:r>
        <w:rPr>
          <w:color w:val="FF0000"/>
        </w:rPr>
        <w:sym w:font="Wingdings" w:char="F0C4"/>
      </w:r>
      <w:r>
        <w:rPr>
          <w:color w:val="FF0000"/>
        </w:rPr>
        <w:t xml:space="preserve"> Après stabilisation des réussites, prévoir de nouvelles expérimentations</w:t>
      </w:r>
    </w:p>
    <w:p w:rsidR="00E66F3F" w:rsidRDefault="00E66F3F" w:rsidP="003D52B4">
      <w:pPr>
        <w:pStyle w:val="western"/>
        <w:spacing w:after="0" w:line="240" w:lineRule="auto"/>
      </w:pPr>
    </w:p>
    <w:p w:rsidR="00E66F3F" w:rsidRDefault="00E66F3F" w:rsidP="003D52B4">
      <w:pPr>
        <w:pStyle w:val="western"/>
        <w:spacing w:after="0" w:line="240" w:lineRule="auto"/>
      </w:pPr>
    </w:p>
    <w:p w:rsidR="00E66F3F" w:rsidRDefault="00E66F3F" w:rsidP="003D52B4">
      <w:pPr>
        <w:pStyle w:val="western"/>
        <w:spacing w:after="0" w:line="240" w:lineRule="auto"/>
      </w:pPr>
    </w:p>
    <w:p w:rsidR="00B3521D" w:rsidRDefault="00B3521D" w:rsidP="003D52B4">
      <w:pPr>
        <w:pStyle w:val="western"/>
        <w:spacing w:after="0" w:line="240" w:lineRule="auto"/>
      </w:pPr>
    </w:p>
    <w:p w:rsidR="00B3521D" w:rsidRDefault="00B3521D" w:rsidP="003D52B4">
      <w:pPr>
        <w:pStyle w:val="western"/>
        <w:spacing w:after="0" w:line="240" w:lineRule="auto"/>
      </w:pPr>
    </w:p>
    <w:p w:rsidR="00B3521D" w:rsidRDefault="00B3521D" w:rsidP="003D52B4">
      <w:pPr>
        <w:pStyle w:val="western"/>
        <w:spacing w:after="0" w:line="240" w:lineRule="auto"/>
      </w:pPr>
    </w:p>
    <w:p w:rsidR="00B3521D" w:rsidRDefault="00B3521D" w:rsidP="003D52B4">
      <w:pPr>
        <w:pStyle w:val="western"/>
        <w:spacing w:after="0" w:line="240" w:lineRule="auto"/>
      </w:pPr>
    </w:p>
    <w:p w:rsidR="00B3521D" w:rsidRDefault="00B3521D" w:rsidP="003D52B4">
      <w:pPr>
        <w:pStyle w:val="western"/>
        <w:spacing w:after="0" w:line="240" w:lineRule="auto"/>
      </w:pPr>
    </w:p>
    <w:p w:rsidR="00B3521D" w:rsidRDefault="00B3521D" w:rsidP="003D52B4">
      <w:pPr>
        <w:pStyle w:val="western"/>
        <w:spacing w:after="0" w:line="240" w:lineRule="auto"/>
      </w:pPr>
    </w:p>
    <w:p w:rsidR="00B3521D" w:rsidRDefault="00B3521D" w:rsidP="003D52B4">
      <w:pPr>
        <w:pStyle w:val="western"/>
        <w:spacing w:after="0" w:line="240" w:lineRule="auto"/>
      </w:pPr>
    </w:p>
    <w:p w:rsidR="00B3521D" w:rsidRDefault="00B3521D" w:rsidP="003D52B4">
      <w:pPr>
        <w:pStyle w:val="western"/>
        <w:spacing w:after="0" w:line="240" w:lineRule="auto"/>
      </w:pPr>
    </w:p>
    <w:p w:rsidR="00B3521D" w:rsidRDefault="00B3521D" w:rsidP="003D52B4">
      <w:pPr>
        <w:pStyle w:val="western"/>
        <w:spacing w:after="0" w:line="240" w:lineRule="auto"/>
      </w:pPr>
    </w:p>
    <w:p w:rsidR="00B3521D" w:rsidRDefault="00B3521D" w:rsidP="003D52B4">
      <w:pPr>
        <w:pStyle w:val="western"/>
        <w:spacing w:after="0" w:line="240" w:lineRule="auto"/>
      </w:pPr>
    </w:p>
    <w:p w:rsidR="00B3521D" w:rsidRDefault="00B3521D" w:rsidP="003D52B4">
      <w:pPr>
        <w:pStyle w:val="western"/>
        <w:spacing w:after="0" w:line="240" w:lineRule="auto"/>
      </w:pPr>
    </w:p>
    <w:p w:rsidR="00B3521D" w:rsidRDefault="00B3521D" w:rsidP="003D52B4">
      <w:pPr>
        <w:pStyle w:val="western"/>
        <w:spacing w:after="0" w:line="240" w:lineRule="auto"/>
      </w:pPr>
    </w:p>
    <w:p w:rsidR="00E66F3F" w:rsidRPr="00E66F3F" w:rsidRDefault="00E66F3F" w:rsidP="00E66F3F">
      <w:pPr>
        <w:widowControl/>
        <w:suppressAutoHyphens w:val="0"/>
        <w:spacing w:before="100" w:beforeAutospacing="1"/>
        <w:jc w:val="center"/>
        <w:rPr>
          <w:rFonts w:eastAsia="Times New Roman" w:cs="Times New Roman"/>
          <w:color w:val="000000"/>
          <w:kern w:val="0"/>
          <w:lang w:eastAsia="fr-FR" w:bidi="ar-SA"/>
        </w:rPr>
      </w:pPr>
      <w:r w:rsidRPr="00E66F3F">
        <w:rPr>
          <w:rFonts w:eastAsia="Times New Roman" w:cs="Times New Roman"/>
          <w:color w:val="000000"/>
          <w:kern w:val="0"/>
          <w:lang w:eastAsia="fr-FR" w:bidi="ar-SA"/>
        </w:rPr>
        <w:t xml:space="preserve">Séance 14 ET 15 : </w:t>
      </w:r>
      <w:r w:rsidRPr="00E66F3F">
        <w:rPr>
          <w:rFonts w:eastAsia="Times New Roman" w:cs="Times New Roman"/>
          <w:b/>
          <w:bCs/>
          <w:color w:val="000000"/>
          <w:kern w:val="0"/>
          <w:lang w:eastAsia="fr-FR" w:bidi="ar-SA"/>
        </w:rPr>
        <w:t>ENCHAINEMENT D’ACTIONS/ PLONGEON CANARD</w:t>
      </w:r>
    </w:p>
    <w:p w:rsidR="00E66F3F" w:rsidRPr="00E66F3F" w:rsidRDefault="00E66F3F" w:rsidP="00E66F3F">
      <w:pPr>
        <w:widowControl/>
        <w:suppressAutoHyphens w:val="0"/>
        <w:spacing w:before="100" w:beforeAutospacing="1"/>
        <w:jc w:val="center"/>
        <w:rPr>
          <w:rFonts w:eastAsia="Times New Roman" w:cs="Times New Roman"/>
          <w:color w:val="000000"/>
          <w:kern w:val="0"/>
          <w:lang w:eastAsia="fr-FR" w:bidi="ar-SA"/>
        </w:rPr>
      </w:pPr>
      <w:r w:rsidRPr="00E66F3F">
        <w:rPr>
          <w:rFonts w:eastAsia="Times New Roman" w:cs="Times New Roman"/>
          <w:b/>
          <w:bCs/>
          <w:color w:val="000000"/>
          <w:kern w:val="0"/>
          <w:lang w:eastAsia="fr-FR" w:bidi="ar-SA"/>
        </w:rPr>
        <w:t>DEPLACEMENTS SUR LE DOS</w:t>
      </w:r>
    </w:p>
    <w:p w:rsidR="00E66F3F" w:rsidRPr="00E66F3F" w:rsidRDefault="00E66F3F" w:rsidP="00E66F3F">
      <w:pPr>
        <w:widowControl/>
        <w:suppressAutoHyphens w:val="0"/>
        <w:spacing w:before="100" w:beforeAutospacing="1"/>
        <w:jc w:val="center"/>
        <w:rPr>
          <w:rFonts w:eastAsia="Times New Roman" w:cs="Times New Roman"/>
          <w:color w:val="000000"/>
          <w:kern w:val="0"/>
          <w:lang w:eastAsia="fr-FR" w:bidi="ar-SA"/>
        </w:rPr>
      </w:pPr>
      <w:r w:rsidRPr="00E66F3F">
        <w:rPr>
          <w:rFonts w:eastAsia="Times New Roman" w:cs="Times New Roman"/>
          <w:b/>
          <w:bCs/>
          <w:color w:val="FF3333"/>
          <w:kern w:val="0"/>
          <w:lang w:eastAsia="fr-FR" w:bidi="ar-SA"/>
        </w:rPr>
        <w:t>Dispo 7</w:t>
      </w:r>
    </w:p>
    <w:p w:rsidR="00EE51EE" w:rsidRDefault="00EE51EE" w:rsidP="00EE51EE">
      <w:pPr>
        <w:suppressAutoHyphens w:val="0"/>
        <w:rPr>
          <w:rFonts w:ascii="Liberation Serif" w:hAnsi="Liberation Serif" w:cs="Mangal"/>
          <w:color w:val="FF0000"/>
          <w:kern w:val="0"/>
          <w:lang w:eastAsia="zh-CN"/>
        </w:rPr>
      </w:pPr>
      <w:r>
        <w:rPr>
          <w:rFonts w:ascii="Liberation Serif" w:hAnsi="Liberation Serif" w:cs="Mangal"/>
          <w:color w:val="FF0000"/>
          <w:kern w:val="0"/>
          <w:u w:val="single"/>
          <w:lang w:eastAsia="zh-CN"/>
        </w:rPr>
        <w:t>Avant :</w:t>
      </w:r>
    </w:p>
    <w:p w:rsidR="00EE51EE" w:rsidRDefault="00EE51EE" w:rsidP="00EE51EE">
      <w:pPr>
        <w:suppressAutoHyphens w:val="0"/>
        <w:rPr>
          <w:rFonts w:ascii="Liberation Serif" w:hAnsi="Liberation Serif" w:cs="Mangal"/>
          <w:color w:val="FF0000"/>
          <w:kern w:val="0"/>
          <w:lang w:eastAsia="zh-CN"/>
        </w:rPr>
      </w:pPr>
      <w:r>
        <w:rPr>
          <w:rFonts w:ascii="Liberation Serif" w:hAnsi="Liberation Serif" w:cs="Mangal"/>
          <w:color w:val="FF0000"/>
          <w:kern w:val="0"/>
          <w:lang w:eastAsia="zh-CN"/>
        </w:rPr>
        <w:sym w:font="Wingdings" w:char="F0C4"/>
      </w:r>
      <w:r>
        <w:rPr>
          <w:rFonts w:ascii="Liberation Serif" w:hAnsi="Liberation Serif" w:cs="Mangal"/>
          <w:color w:val="FF0000"/>
          <w:kern w:val="0"/>
          <w:lang w:eastAsia="zh-CN"/>
        </w:rPr>
        <w:t xml:space="preserve"> Parler des enchaînements d’actions</w:t>
      </w:r>
    </w:p>
    <w:p w:rsidR="00EE51EE" w:rsidRDefault="00EE51EE" w:rsidP="00EE51EE">
      <w:pPr>
        <w:suppressAutoHyphens w:val="0"/>
        <w:rPr>
          <w:rFonts w:ascii="Liberation Serif" w:hAnsi="Liberation Serif" w:cs="Mangal"/>
          <w:color w:val="FF0000"/>
          <w:kern w:val="0"/>
          <w:lang w:eastAsia="zh-CN"/>
        </w:rPr>
      </w:pPr>
      <w:r>
        <w:rPr>
          <w:rFonts w:ascii="Liberation Serif" w:hAnsi="Liberation Serif" w:cs="Mangal"/>
          <w:color w:val="FF0000"/>
          <w:kern w:val="0"/>
          <w:lang w:eastAsia="zh-CN"/>
        </w:rPr>
        <w:sym w:font="Wingdings" w:char="F0C4"/>
      </w:r>
      <w:r>
        <w:rPr>
          <w:rFonts w:ascii="Liberation Serif" w:hAnsi="Liberation Serif" w:cs="Mangal"/>
          <w:color w:val="FF0000"/>
          <w:kern w:val="0"/>
          <w:lang w:eastAsia="zh-CN"/>
        </w:rPr>
        <w:t xml:space="preserve"> Prévoir les actions qui seront enchaînées sans reprise d’appui (expliquer avec les élèves « sans reprise d’appui »).</w:t>
      </w:r>
    </w:p>
    <w:p w:rsidR="00EE51EE" w:rsidRPr="00EE51EE" w:rsidRDefault="00EE51EE" w:rsidP="00EE51EE">
      <w:pPr>
        <w:suppressAutoHyphens w:val="0"/>
        <w:rPr>
          <w:rFonts w:ascii="Liberation Serif" w:hAnsi="Liberation Serif" w:cs="Mangal"/>
          <w:color w:val="FF0000"/>
          <w:kern w:val="0"/>
          <w:lang w:eastAsia="zh-CN"/>
        </w:rPr>
      </w:pPr>
      <w:r>
        <w:rPr>
          <w:rFonts w:ascii="Liberation Serif" w:hAnsi="Liberation Serif" w:cs="Mangal"/>
          <w:color w:val="FF0000"/>
          <w:kern w:val="0"/>
          <w:lang w:eastAsia="zh-CN"/>
        </w:rPr>
        <w:sym w:font="Wingdings" w:char="F0C4"/>
      </w:r>
      <w:r>
        <w:rPr>
          <w:rFonts w:ascii="Liberation Serif" w:hAnsi="Liberation Serif" w:cs="Mangal"/>
          <w:color w:val="FF0000"/>
          <w:kern w:val="0"/>
          <w:lang w:eastAsia="zh-CN"/>
        </w:rPr>
        <w:t xml:space="preserve"> Présenter les ateliers</w:t>
      </w:r>
    </w:p>
    <w:p w:rsidR="00E66F3F" w:rsidRPr="00E66F3F" w:rsidRDefault="00E66F3F" w:rsidP="00E66F3F">
      <w:pPr>
        <w:widowControl/>
        <w:suppressAutoHyphens w:val="0"/>
        <w:spacing w:before="100" w:beforeAutospacing="1"/>
        <w:rPr>
          <w:rFonts w:eastAsia="Times New Roman" w:cs="Times New Roman"/>
          <w:color w:val="000000"/>
          <w:kern w:val="0"/>
          <w:lang w:eastAsia="fr-FR" w:bidi="ar-SA"/>
        </w:rPr>
      </w:pPr>
    </w:p>
    <w:p w:rsidR="00E66F3F" w:rsidRPr="00E66F3F" w:rsidRDefault="00E66F3F" w:rsidP="00E66F3F">
      <w:pPr>
        <w:widowControl/>
        <w:suppressAutoHyphens w:val="0"/>
        <w:spacing w:before="100" w:beforeAutospacing="1"/>
        <w:rPr>
          <w:rFonts w:eastAsia="Times New Roman" w:cs="Times New Roman"/>
          <w:color w:val="000000"/>
          <w:kern w:val="0"/>
          <w:lang w:eastAsia="fr-FR" w:bidi="ar-SA"/>
        </w:rPr>
      </w:pPr>
    </w:p>
    <w:p w:rsidR="00E66F3F" w:rsidRPr="00E66F3F" w:rsidRDefault="00E66F3F" w:rsidP="00E66F3F">
      <w:pPr>
        <w:widowControl/>
        <w:suppressAutoHyphens w:val="0"/>
        <w:spacing w:before="100" w:beforeAutospacing="1"/>
        <w:rPr>
          <w:rFonts w:eastAsia="Times New Roman" w:cs="Times New Roman"/>
          <w:color w:val="000000"/>
          <w:kern w:val="0"/>
          <w:lang w:eastAsia="fr-FR" w:bidi="ar-SA"/>
        </w:rPr>
      </w:pPr>
      <w:r w:rsidRPr="00E66F3F">
        <w:rPr>
          <w:rFonts w:eastAsia="Times New Roman" w:cs="Times New Roman"/>
          <w:b/>
          <w:bCs/>
          <w:color w:val="000000"/>
          <w:kern w:val="0"/>
          <w:u w:val="single"/>
          <w:lang w:eastAsia="fr-FR" w:bidi="ar-SA"/>
        </w:rPr>
        <w:t>OBJECTIFS</w:t>
      </w:r>
      <w:r w:rsidRPr="00E66F3F">
        <w:rPr>
          <w:rFonts w:eastAsia="Times New Roman" w:cs="Times New Roman"/>
          <w:b/>
          <w:bCs/>
          <w:color w:val="000000"/>
          <w:kern w:val="0"/>
          <w:lang w:eastAsia="fr-FR" w:bidi="ar-SA"/>
        </w:rPr>
        <w:t>:</w:t>
      </w:r>
      <w:r w:rsidRPr="00E66F3F">
        <w:rPr>
          <w:rFonts w:eastAsia="Times New Roman" w:cs="Times New Roman"/>
          <w:color w:val="000000"/>
          <w:kern w:val="0"/>
          <w:lang w:eastAsia="fr-FR" w:bidi="ar-SA"/>
        </w:rPr>
        <w:t xml:space="preserve"> Enchainer différentes actions sans reprise d’appui.</w:t>
      </w:r>
    </w:p>
    <w:p w:rsidR="00E66F3F" w:rsidRPr="00E66F3F" w:rsidRDefault="00E66F3F" w:rsidP="00E66F3F">
      <w:pPr>
        <w:widowControl/>
        <w:suppressAutoHyphens w:val="0"/>
        <w:spacing w:before="100" w:beforeAutospacing="1"/>
        <w:rPr>
          <w:rFonts w:eastAsia="Times New Roman" w:cs="Times New Roman"/>
          <w:color w:val="000000"/>
          <w:kern w:val="0"/>
          <w:lang w:eastAsia="fr-FR" w:bidi="ar-SA"/>
        </w:rPr>
      </w:pPr>
      <w:r w:rsidRPr="00E66F3F">
        <w:rPr>
          <w:rFonts w:eastAsia="Times New Roman" w:cs="Times New Roman"/>
          <w:color w:val="000000"/>
          <w:kern w:val="0"/>
          <w:lang w:eastAsia="fr-FR" w:bidi="ar-SA"/>
        </w:rPr>
        <w:t>Apprentissage du plongeon canard.</w:t>
      </w:r>
    </w:p>
    <w:p w:rsidR="00E66F3F" w:rsidRPr="00E66F3F" w:rsidRDefault="00E66F3F" w:rsidP="00E66F3F">
      <w:pPr>
        <w:widowControl/>
        <w:suppressAutoHyphens w:val="0"/>
        <w:spacing w:before="100" w:beforeAutospacing="1"/>
        <w:rPr>
          <w:rFonts w:eastAsia="Times New Roman" w:cs="Times New Roman"/>
          <w:color w:val="000000"/>
          <w:kern w:val="0"/>
          <w:lang w:eastAsia="fr-FR" w:bidi="ar-SA"/>
        </w:rPr>
      </w:pPr>
      <w:r w:rsidRPr="00E66F3F">
        <w:rPr>
          <w:rFonts w:eastAsia="Times New Roman" w:cs="Times New Roman"/>
          <w:color w:val="000000"/>
          <w:kern w:val="0"/>
          <w:lang w:eastAsia="fr-FR" w:bidi="ar-SA"/>
        </w:rPr>
        <w:t>Parcourir la plus grande distance possible sans arrêts sur le dos.</w:t>
      </w:r>
    </w:p>
    <w:p w:rsidR="00E66F3F" w:rsidRPr="00E66F3F" w:rsidRDefault="00E66F3F" w:rsidP="00E66F3F">
      <w:pPr>
        <w:widowControl/>
        <w:suppressAutoHyphens w:val="0"/>
        <w:spacing w:before="100" w:beforeAutospacing="1"/>
        <w:rPr>
          <w:rFonts w:eastAsia="Times New Roman" w:cs="Times New Roman"/>
          <w:color w:val="000000"/>
          <w:kern w:val="0"/>
          <w:lang w:eastAsia="fr-FR" w:bidi="ar-SA"/>
        </w:rPr>
      </w:pPr>
      <w:r w:rsidRPr="00E66F3F">
        <w:rPr>
          <w:rFonts w:eastAsia="Times New Roman" w:cs="Times New Roman"/>
          <w:b/>
          <w:bCs/>
          <w:color w:val="000000"/>
          <w:kern w:val="0"/>
          <w:u w:val="single"/>
          <w:lang w:eastAsia="fr-FR" w:bidi="ar-SA"/>
        </w:rPr>
        <w:t>BUTS</w:t>
      </w:r>
      <w:r w:rsidRPr="00E66F3F">
        <w:rPr>
          <w:rFonts w:eastAsia="Times New Roman" w:cs="Times New Roman"/>
          <w:b/>
          <w:bCs/>
          <w:color w:val="000000"/>
          <w:kern w:val="0"/>
          <w:lang w:eastAsia="fr-FR" w:bidi="ar-SA"/>
        </w:rPr>
        <w:t xml:space="preserve">: </w:t>
      </w:r>
      <w:r w:rsidRPr="00E66F3F">
        <w:rPr>
          <w:rFonts w:eastAsia="Times New Roman" w:cs="Times New Roman"/>
          <w:color w:val="000000"/>
          <w:kern w:val="0"/>
          <w:lang w:eastAsia="fr-FR" w:bidi="ar-SA"/>
        </w:rPr>
        <w:t>Choisir une entrée, un déplacement, et une flottaison adapté</w:t>
      </w:r>
      <w:r w:rsidR="001829DC">
        <w:rPr>
          <w:rFonts w:eastAsia="Times New Roman" w:cs="Times New Roman"/>
          <w:color w:val="000000"/>
          <w:kern w:val="0"/>
          <w:lang w:eastAsia="fr-FR" w:bidi="ar-SA"/>
        </w:rPr>
        <w:t>e</w:t>
      </w:r>
      <w:r w:rsidRPr="00E66F3F">
        <w:rPr>
          <w:rFonts w:eastAsia="Times New Roman" w:cs="Times New Roman"/>
          <w:color w:val="000000"/>
          <w:kern w:val="0"/>
          <w:lang w:eastAsia="fr-FR" w:bidi="ar-SA"/>
        </w:rPr>
        <w:t xml:space="preserve"> à son niveau et enchaîner le tout sans reprise d’appui.</w:t>
      </w:r>
    </w:p>
    <w:p w:rsidR="00E66F3F" w:rsidRPr="00E66F3F" w:rsidRDefault="00E66F3F" w:rsidP="00E66F3F">
      <w:pPr>
        <w:widowControl/>
        <w:suppressAutoHyphens w:val="0"/>
        <w:spacing w:before="100" w:beforeAutospacing="1"/>
        <w:rPr>
          <w:rFonts w:eastAsia="Times New Roman" w:cs="Times New Roman"/>
          <w:color w:val="000000"/>
          <w:kern w:val="0"/>
          <w:lang w:eastAsia="fr-FR" w:bidi="ar-SA"/>
        </w:rPr>
      </w:pPr>
      <w:r w:rsidRPr="00E66F3F">
        <w:rPr>
          <w:rFonts w:eastAsia="Times New Roman" w:cs="Times New Roman"/>
          <w:color w:val="000000"/>
          <w:kern w:val="0"/>
          <w:lang w:eastAsia="fr-FR" w:bidi="ar-SA"/>
        </w:rPr>
        <w:t>Etre capable de réaliser un plongeon canard dans un cerceau situé à une profondeur minimum de 1 mètre.</w:t>
      </w:r>
    </w:p>
    <w:p w:rsidR="00E66F3F" w:rsidRPr="00E66F3F" w:rsidRDefault="00E66F3F" w:rsidP="00E66F3F">
      <w:pPr>
        <w:widowControl/>
        <w:suppressAutoHyphens w:val="0"/>
        <w:spacing w:before="100" w:beforeAutospacing="1"/>
        <w:rPr>
          <w:rFonts w:eastAsia="Times New Roman" w:cs="Times New Roman"/>
          <w:color w:val="000000"/>
          <w:kern w:val="0"/>
          <w:lang w:eastAsia="fr-FR" w:bidi="ar-SA"/>
        </w:rPr>
      </w:pPr>
    </w:p>
    <w:p w:rsidR="00E66F3F" w:rsidRPr="00E66F3F" w:rsidRDefault="00E66F3F" w:rsidP="00E66F3F">
      <w:pPr>
        <w:widowControl/>
        <w:suppressAutoHyphens w:val="0"/>
        <w:spacing w:before="100" w:beforeAutospacing="1"/>
        <w:rPr>
          <w:rFonts w:eastAsia="Times New Roman" w:cs="Times New Roman"/>
          <w:color w:val="000000"/>
          <w:kern w:val="0"/>
          <w:lang w:eastAsia="fr-FR" w:bidi="ar-SA"/>
        </w:rPr>
      </w:pPr>
      <w:r w:rsidRPr="00E66F3F">
        <w:rPr>
          <w:rFonts w:eastAsia="Times New Roman" w:cs="Times New Roman"/>
          <w:b/>
          <w:bCs/>
          <w:color w:val="000000"/>
          <w:kern w:val="0"/>
          <w:u w:val="single"/>
          <w:lang w:eastAsia="fr-FR" w:bidi="ar-SA"/>
        </w:rPr>
        <w:t>CRITERES DE REUSSITE</w:t>
      </w:r>
      <w:r w:rsidRPr="00E66F3F">
        <w:rPr>
          <w:rFonts w:eastAsia="Times New Roman" w:cs="Times New Roman"/>
          <w:b/>
          <w:bCs/>
          <w:color w:val="000000"/>
          <w:kern w:val="0"/>
          <w:lang w:eastAsia="fr-FR" w:bidi="ar-SA"/>
        </w:rPr>
        <w:t xml:space="preserve">: </w:t>
      </w:r>
      <w:r w:rsidRPr="00E66F3F">
        <w:rPr>
          <w:rFonts w:eastAsia="Times New Roman" w:cs="Times New Roman"/>
          <w:color w:val="000000"/>
          <w:kern w:val="0"/>
          <w:lang w:eastAsia="fr-FR" w:bidi="ar-SA"/>
        </w:rPr>
        <w:t xml:space="preserve">Réaliser au moins 2 enchaînements différents composé de 3 tâches (entrée, flottaison et déplacement) sans reprise d’appuis. Nager au minimum 10m sur le dos sans matériel. </w:t>
      </w:r>
    </w:p>
    <w:p w:rsidR="00E66F3F" w:rsidRPr="00E66F3F" w:rsidRDefault="00E66F3F" w:rsidP="00E66F3F">
      <w:pPr>
        <w:widowControl/>
        <w:suppressAutoHyphens w:val="0"/>
        <w:spacing w:before="100" w:beforeAutospacing="1"/>
        <w:rPr>
          <w:rFonts w:eastAsia="Times New Roman" w:cs="Times New Roman"/>
          <w:color w:val="000000"/>
          <w:kern w:val="0"/>
          <w:lang w:eastAsia="fr-FR" w:bidi="ar-SA"/>
        </w:rPr>
      </w:pPr>
      <w:r w:rsidRPr="00E66F3F">
        <w:rPr>
          <w:rFonts w:eastAsia="Times New Roman" w:cs="Times New Roman"/>
          <w:color w:val="000000"/>
          <w:kern w:val="0"/>
          <w:lang w:eastAsia="fr-FR" w:bidi="ar-SA"/>
        </w:rPr>
        <w:t>Passer dans un cerceau situé à une profondeur minimum de 1 mètre.</w:t>
      </w:r>
    </w:p>
    <w:p w:rsidR="00E66F3F" w:rsidRPr="00E66F3F" w:rsidRDefault="00E66F3F" w:rsidP="00E66F3F">
      <w:pPr>
        <w:widowControl/>
        <w:suppressAutoHyphens w:val="0"/>
        <w:spacing w:before="100" w:beforeAutospacing="1"/>
        <w:rPr>
          <w:rFonts w:eastAsia="Times New Roman" w:cs="Times New Roman"/>
          <w:color w:val="000000"/>
          <w:kern w:val="0"/>
          <w:lang w:eastAsia="fr-FR" w:bidi="ar-SA"/>
        </w:rPr>
      </w:pPr>
    </w:p>
    <w:p w:rsidR="00E66F3F" w:rsidRPr="00E66F3F" w:rsidRDefault="00E66F3F" w:rsidP="00E66F3F">
      <w:pPr>
        <w:widowControl/>
        <w:suppressAutoHyphens w:val="0"/>
        <w:spacing w:before="100" w:beforeAutospacing="1"/>
        <w:rPr>
          <w:rFonts w:eastAsia="Times New Roman" w:cs="Times New Roman"/>
          <w:color w:val="000000"/>
          <w:kern w:val="0"/>
          <w:lang w:eastAsia="fr-FR" w:bidi="ar-SA"/>
        </w:rPr>
      </w:pPr>
      <w:r w:rsidRPr="00E66F3F">
        <w:rPr>
          <w:rFonts w:eastAsia="Times New Roman" w:cs="Times New Roman"/>
          <w:b/>
          <w:bCs/>
          <w:color w:val="000000"/>
          <w:kern w:val="0"/>
          <w:u w:val="single"/>
          <w:lang w:eastAsia="fr-FR" w:bidi="ar-SA"/>
        </w:rPr>
        <w:t xml:space="preserve">ATELIERS : </w:t>
      </w:r>
      <w:r w:rsidRPr="00E66F3F">
        <w:rPr>
          <w:rFonts w:eastAsia="Times New Roman" w:cs="Times New Roman"/>
          <w:b/>
          <w:bCs/>
          <w:color w:val="000000"/>
          <w:kern w:val="0"/>
          <w:lang w:eastAsia="fr-FR" w:bidi="ar-SA"/>
        </w:rPr>
        <w:t>3 ateliers de 10’</w:t>
      </w:r>
    </w:p>
    <w:p w:rsidR="00E66F3F" w:rsidRPr="00E66F3F" w:rsidRDefault="00E66F3F" w:rsidP="00E66F3F">
      <w:pPr>
        <w:widowControl/>
        <w:suppressAutoHyphens w:val="0"/>
        <w:spacing w:before="100" w:beforeAutospacing="1"/>
        <w:rPr>
          <w:rFonts w:eastAsia="Times New Roman" w:cs="Times New Roman"/>
          <w:color w:val="000000"/>
          <w:kern w:val="0"/>
          <w:lang w:eastAsia="fr-FR" w:bidi="ar-SA"/>
        </w:rPr>
      </w:pPr>
    </w:p>
    <w:p w:rsidR="00E66F3F" w:rsidRPr="00E66F3F" w:rsidRDefault="00E66F3F" w:rsidP="00E66F3F">
      <w:pPr>
        <w:widowControl/>
        <w:suppressAutoHyphens w:val="0"/>
        <w:spacing w:before="100" w:beforeAutospacing="1"/>
        <w:rPr>
          <w:rFonts w:eastAsia="Times New Roman" w:cs="Times New Roman"/>
          <w:color w:val="000000"/>
          <w:kern w:val="0"/>
          <w:lang w:eastAsia="fr-FR" w:bidi="ar-SA"/>
        </w:rPr>
      </w:pPr>
      <w:r w:rsidRPr="00E66F3F">
        <w:rPr>
          <w:rFonts w:eastAsia="Times New Roman" w:cs="Times New Roman"/>
          <w:color w:val="000000"/>
          <w:kern w:val="0"/>
          <w:lang w:eastAsia="fr-FR" w:bidi="ar-SA"/>
        </w:rPr>
        <w:t xml:space="preserve">Atelier 1: </w:t>
      </w:r>
      <w:r w:rsidRPr="00E66F3F">
        <w:rPr>
          <w:rFonts w:eastAsia="Times New Roman" w:cs="Times New Roman"/>
          <w:b/>
          <w:bCs/>
          <w:color w:val="000000"/>
          <w:kern w:val="0"/>
          <w:lang w:eastAsia="fr-FR" w:bidi="ar-SA"/>
        </w:rPr>
        <w:t>Plongeon canard</w:t>
      </w:r>
    </w:p>
    <w:p w:rsidR="00E66F3F" w:rsidRPr="00E66F3F" w:rsidRDefault="00E66F3F" w:rsidP="00E66F3F">
      <w:pPr>
        <w:widowControl/>
        <w:suppressAutoHyphens w:val="0"/>
        <w:spacing w:before="100" w:beforeAutospacing="1"/>
        <w:rPr>
          <w:rFonts w:eastAsia="Times New Roman" w:cs="Times New Roman"/>
          <w:color w:val="000000"/>
          <w:kern w:val="0"/>
          <w:lang w:eastAsia="fr-FR" w:bidi="ar-SA"/>
        </w:rPr>
      </w:pPr>
      <w:r w:rsidRPr="00E66F3F">
        <w:rPr>
          <w:rFonts w:eastAsia="Times New Roman" w:cs="Times New Roman"/>
          <w:color w:val="000000"/>
          <w:kern w:val="0"/>
          <w:lang w:eastAsia="fr-FR" w:bidi="ar-SA"/>
        </w:rPr>
        <w:t>Réaliser un plongeon canard dans les cerceaux situé</w:t>
      </w:r>
      <w:r w:rsidR="001829DC">
        <w:rPr>
          <w:rFonts w:eastAsia="Times New Roman" w:cs="Times New Roman"/>
          <w:color w:val="000000"/>
          <w:kern w:val="0"/>
          <w:lang w:eastAsia="fr-FR" w:bidi="ar-SA"/>
        </w:rPr>
        <w:t>s</w:t>
      </w:r>
      <w:r w:rsidRPr="00E66F3F">
        <w:rPr>
          <w:rFonts w:eastAsia="Times New Roman" w:cs="Times New Roman"/>
          <w:color w:val="000000"/>
          <w:kern w:val="0"/>
          <w:lang w:eastAsia="fr-FR" w:bidi="ar-SA"/>
        </w:rPr>
        <w:t xml:space="preserve"> à différentes profondeur</w:t>
      </w:r>
      <w:r w:rsidR="001829DC">
        <w:rPr>
          <w:rFonts w:eastAsia="Times New Roman" w:cs="Times New Roman"/>
          <w:color w:val="000000"/>
          <w:kern w:val="0"/>
          <w:lang w:eastAsia="fr-FR" w:bidi="ar-SA"/>
        </w:rPr>
        <w:t>s</w:t>
      </w:r>
      <w:r w:rsidRPr="00E66F3F">
        <w:rPr>
          <w:rFonts w:eastAsia="Times New Roman" w:cs="Times New Roman"/>
          <w:color w:val="000000"/>
          <w:kern w:val="0"/>
          <w:lang w:eastAsia="fr-FR" w:bidi="ar-SA"/>
        </w:rPr>
        <w:t xml:space="preserve">. </w:t>
      </w:r>
      <w:r w:rsidR="001829DC">
        <w:rPr>
          <w:rFonts w:eastAsia="Times New Roman" w:cs="Times New Roman"/>
          <w:color w:val="000000"/>
          <w:kern w:val="0"/>
          <w:lang w:eastAsia="fr-FR" w:bidi="ar-SA"/>
        </w:rPr>
        <w:t>(P</w:t>
      </w:r>
      <w:r w:rsidRPr="00E66F3F">
        <w:rPr>
          <w:rFonts w:eastAsia="Times New Roman" w:cs="Times New Roman"/>
          <w:color w:val="000000"/>
          <w:kern w:val="0"/>
          <w:lang w:eastAsia="fr-FR" w:bidi="ar-SA"/>
        </w:rPr>
        <w:t xml:space="preserve">ossibilité pour les élèves en difficulté de s’aider de la potence ou d’un plongeon à genoux </w:t>
      </w:r>
    </w:p>
    <w:p w:rsidR="00E66F3F" w:rsidRPr="00E66F3F" w:rsidRDefault="00E66F3F" w:rsidP="00E66F3F">
      <w:pPr>
        <w:widowControl/>
        <w:suppressAutoHyphens w:val="0"/>
        <w:spacing w:before="100" w:beforeAutospacing="1"/>
        <w:rPr>
          <w:rFonts w:eastAsia="Times New Roman" w:cs="Times New Roman"/>
          <w:color w:val="000000"/>
          <w:kern w:val="0"/>
          <w:lang w:eastAsia="fr-FR" w:bidi="ar-SA"/>
        </w:rPr>
      </w:pPr>
      <w:r w:rsidRPr="00E66F3F">
        <w:rPr>
          <w:rFonts w:eastAsia="Times New Roman" w:cs="Times New Roman"/>
          <w:color w:val="000000"/>
          <w:kern w:val="0"/>
          <w:lang w:eastAsia="fr-FR" w:bidi="ar-SA"/>
        </w:rPr>
        <w:lastRenderedPageBreak/>
        <w:t xml:space="preserve">Atelier 2: </w:t>
      </w:r>
      <w:r w:rsidRPr="00E66F3F">
        <w:rPr>
          <w:rFonts w:eastAsia="Times New Roman" w:cs="Times New Roman"/>
          <w:b/>
          <w:bCs/>
          <w:color w:val="000000"/>
          <w:kern w:val="0"/>
          <w:lang w:eastAsia="fr-FR" w:bidi="ar-SA"/>
        </w:rPr>
        <w:t>Enchainement d’actions</w:t>
      </w:r>
    </w:p>
    <w:p w:rsidR="00E66F3F" w:rsidRPr="00E66F3F" w:rsidRDefault="00E66F3F" w:rsidP="00E66F3F">
      <w:pPr>
        <w:widowControl/>
        <w:suppressAutoHyphens w:val="0"/>
        <w:spacing w:before="100" w:beforeAutospacing="1"/>
        <w:rPr>
          <w:rFonts w:eastAsia="Times New Roman" w:cs="Times New Roman"/>
          <w:color w:val="000000"/>
          <w:kern w:val="0"/>
          <w:lang w:eastAsia="fr-FR" w:bidi="ar-SA"/>
        </w:rPr>
      </w:pPr>
      <w:r w:rsidRPr="00E66F3F">
        <w:rPr>
          <w:rFonts w:eastAsia="Times New Roman" w:cs="Times New Roman"/>
          <w:color w:val="000000"/>
          <w:kern w:val="0"/>
          <w:lang w:eastAsia="fr-FR" w:bidi="ar-SA"/>
        </w:rPr>
        <w:t xml:space="preserve">Choisir une entrée, un déplacement et une flottaison parmi celles proposées et enchainer le tout sans reprise d’appui. </w:t>
      </w:r>
    </w:p>
    <w:p w:rsidR="00E66F3F" w:rsidRPr="00E66F3F" w:rsidRDefault="00E66F3F" w:rsidP="00E66F3F">
      <w:pPr>
        <w:widowControl/>
        <w:suppressAutoHyphens w:val="0"/>
        <w:spacing w:before="100" w:beforeAutospacing="1"/>
        <w:rPr>
          <w:rFonts w:eastAsia="Times New Roman" w:cs="Times New Roman"/>
          <w:color w:val="000000"/>
          <w:kern w:val="0"/>
          <w:lang w:eastAsia="fr-FR" w:bidi="ar-SA"/>
        </w:rPr>
      </w:pPr>
    </w:p>
    <w:p w:rsidR="00E66F3F" w:rsidRPr="00E66F3F" w:rsidRDefault="00E66F3F" w:rsidP="00E66F3F">
      <w:pPr>
        <w:widowControl/>
        <w:suppressAutoHyphens w:val="0"/>
        <w:spacing w:before="100" w:beforeAutospacing="1"/>
        <w:rPr>
          <w:rFonts w:eastAsia="Times New Roman" w:cs="Times New Roman"/>
          <w:color w:val="000000"/>
          <w:kern w:val="0"/>
          <w:lang w:eastAsia="fr-FR" w:bidi="ar-SA"/>
        </w:rPr>
      </w:pPr>
      <w:r w:rsidRPr="00E66F3F">
        <w:rPr>
          <w:rFonts w:eastAsia="Times New Roman" w:cs="Times New Roman"/>
          <w:color w:val="000000"/>
          <w:kern w:val="0"/>
          <w:lang w:eastAsia="fr-FR" w:bidi="ar-SA"/>
        </w:rPr>
        <w:t xml:space="preserve">Atelier 3: </w:t>
      </w:r>
      <w:r w:rsidRPr="00E66F3F">
        <w:rPr>
          <w:rFonts w:eastAsia="Times New Roman" w:cs="Times New Roman"/>
          <w:b/>
          <w:bCs/>
          <w:color w:val="000000"/>
          <w:kern w:val="0"/>
          <w:lang w:eastAsia="fr-FR" w:bidi="ar-SA"/>
        </w:rPr>
        <w:t>Distance de nage</w:t>
      </w:r>
    </w:p>
    <w:p w:rsidR="00E66F3F" w:rsidRPr="00E66F3F" w:rsidRDefault="00E66F3F" w:rsidP="00E66F3F">
      <w:pPr>
        <w:widowControl/>
        <w:suppressAutoHyphens w:val="0"/>
        <w:spacing w:before="100" w:beforeAutospacing="1"/>
        <w:rPr>
          <w:rFonts w:eastAsia="Times New Roman" w:cs="Times New Roman"/>
          <w:color w:val="000000"/>
          <w:kern w:val="0"/>
          <w:lang w:eastAsia="fr-FR" w:bidi="ar-SA"/>
        </w:rPr>
      </w:pPr>
      <w:r w:rsidRPr="00E66F3F">
        <w:rPr>
          <w:rFonts w:eastAsia="Times New Roman" w:cs="Times New Roman"/>
          <w:color w:val="000000"/>
          <w:kern w:val="0"/>
          <w:lang w:eastAsia="fr-FR" w:bidi="ar-SA"/>
        </w:rPr>
        <w:t>Nager la plus gran</w:t>
      </w:r>
      <w:r w:rsidR="001829DC">
        <w:rPr>
          <w:rFonts w:eastAsia="Times New Roman" w:cs="Times New Roman"/>
          <w:color w:val="000000"/>
          <w:kern w:val="0"/>
          <w:lang w:eastAsia="fr-FR" w:bidi="ar-SA"/>
        </w:rPr>
        <w:t>de distance possible sur le dos</w:t>
      </w:r>
      <w:r w:rsidRPr="00E66F3F">
        <w:rPr>
          <w:rFonts w:eastAsia="Times New Roman" w:cs="Times New Roman"/>
          <w:color w:val="000000"/>
          <w:kern w:val="0"/>
          <w:lang w:eastAsia="fr-FR" w:bidi="ar-SA"/>
        </w:rPr>
        <w:t>. Mesurer la distance avec les cônes.</w:t>
      </w:r>
    </w:p>
    <w:p w:rsidR="00E66F3F" w:rsidRPr="00E66F3F" w:rsidRDefault="00E66F3F" w:rsidP="00E66F3F">
      <w:pPr>
        <w:widowControl/>
        <w:suppressAutoHyphens w:val="0"/>
        <w:spacing w:before="100" w:beforeAutospacing="1"/>
        <w:rPr>
          <w:rFonts w:eastAsia="Times New Roman" w:cs="Times New Roman"/>
          <w:color w:val="000000"/>
          <w:kern w:val="0"/>
          <w:lang w:eastAsia="fr-FR" w:bidi="ar-SA"/>
        </w:rPr>
      </w:pPr>
    </w:p>
    <w:p w:rsidR="00E66F3F" w:rsidRPr="00E66F3F" w:rsidRDefault="00E66F3F" w:rsidP="00E66F3F">
      <w:pPr>
        <w:widowControl/>
        <w:suppressAutoHyphens w:val="0"/>
        <w:spacing w:before="100" w:beforeAutospacing="1"/>
        <w:rPr>
          <w:rFonts w:eastAsia="Times New Roman" w:cs="Times New Roman"/>
          <w:color w:val="000000"/>
          <w:kern w:val="0"/>
          <w:lang w:eastAsia="fr-FR" w:bidi="ar-SA"/>
        </w:rPr>
      </w:pPr>
    </w:p>
    <w:p w:rsidR="00E66F3F" w:rsidRPr="00E66F3F" w:rsidRDefault="00E66F3F" w:rsidP="00E66F3F">
      <w:pPr>
        <w:widowControl/>
        <w:suppressAutoHyphens w:val="0"/>
        <w:spacing w:before="100" w:beforeAutospacing="1"/>
        <w:rPr>
          <w:rFonts w:eastAsia="Times New Roman" w:cs="Times New Roman"/>
          <w:color w:val="000000"/>
          <w:kern w:val="0"/>
          <w:lang w:eastAsia="fr-FR" w:bidi="ar-SA"/>
        </w:rPr>
      </w:pPr>
      <w:r w:rsidRPr="00E66F3F">
        <w:rPr>
          <w:rFonts w:eastAsia="Times New Roman" w:cs="Times New Roman"/>
          <w:color w:val="000000"/>
          <w:kern w:val="0"/>
          <w:u w:val="single"/>
          <w:lang w:eastAsia="fr-FR" w:bidi="ar-SA"/>
        </w:rPr>
        <w:t>TACHES:</w:t>
      </w:r>
    </w:p>
    <w:p w:rsidR="00E66F3F" w:rsidRPr="00E66F3F" w:rsidRDefault="00E66F3F" w:rsidP="00E66F3F">
      <w:pPr>
        <w:widowControl/>
        <w:suppressAutoHyphens w:val="0"/>
        <w:spacing w:before="100" w:beforeAutospacing="1"/>
        <w:rPr>
          <w:rFonts w:eastAsia="Times New Roman" w:cs="Times New Roman"/>
          <w:color w:val="000000"/>
          <w:kern w:val="0"/>
          <w:lang w:eastAsia="fr-FR" w:bidi="ar-SA"/>
        </w:rPr>
      </w:pPr>
    </w:p>
    <w:p w:rsidR="00E66F3F" w:rsidRPr="00E66F3F" w:rsidRDefault="00E66F3F" w:rsidP="00E66F3F">
      <w:pPr>
        <w:widowControl/>
        <w:suppressAutoHyphens w:val="0"/>
        <w:spacing w:before="100" w:beforeAutospacing="1"/>
        <w:rPr>
          <w:rFonts w:eastAsia="Times New Roman" w:cs="Times New Roman"/>
          <w:color w:val="000000"/>
          <w:kern w:val="0"/>
          <w:lang w:eastAsia="fr-FR" w:bidi="ar-SA"/>
        </w:rPr>
      </w:pPr>
    </w:p>
    <w:tbl>
      <w:tblPr>
        <w:tblW w:w="9645" w:type="dxa"/>
        <w:tblCellSpacing w:w="0" w:type="dxa"/>
        <w:tblCellMar>
          <w:top w:w="60" w:type="dxa"/>
          <w:left w:w="60" w:type="dxa"/>
          <w:bottom w:w="60" w:type="dxa"/>
          <w:right w:w="60" w:type="dxa"/>
        </w:tblCellMar>
        <w:tblLook w:val="04A0" w:firstRow="1" w:lastRow="0" w:firstColumn="1" w:lastColumn="0" w:noHBand="0" w:noVBand="1"/>
      </w:tblPr>
      <w:tblGrid>
        <w:gridCol w:w="1151"/>
        <w:gridCol w:w="1314"/>
        <w:gridCol w:w="1169"/>
        <w:gridCol w:w="1169"/>
        <w:gridCol w:w="1169"/>
        <w:gridCol w:w="1315"/>
        <w:gridCol w:w="1189"/>
        <w:gridCol w:w="1169"/>
      </w:tblGrid>
      <w:tr w:rsidR="00E66F3F" w:rsidRPr="00E66F3F" w:rsidTr="00E66F3F">
        <w:trPr>
          <w:tblCellSpacing w:w="0" w:type="dxa"/>
        </w:trPr>
        <w:tc>
          <w:tcPr>
            <w:tcW w:w="2280" w:type="dxa"/>
            <w:gridSpan w:val="2"/>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r w:rsidRPr="00E66F3F">
              <w:rPr>
                <w:rFonts w:eastAsia="Times New Roman" w:cs="Times New Roman"/>
                <w:color w:val="000000"/>
                <w:kern w:val="0"/>
                <w:sz w:val="16"/>
                <w:szCs w:val="16"/>
                <w:lang w:eastAsia="fr-FR" w:bidi="ar-SA"/>
              </w:rPr>
              <w:t>ENTREE</w:t>
            </w:r>
          </w:p>
        </w:tc>
        <w:tc>
          <w:tcPr>
            <w:tcW w:w="1080" w:type="dxa"/>
            <w:vMerge w:val="restart"/>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E66F3F" w:rsidRPr="00E66F3F" w:rsidRDefault="00E66F3F" w:rsidP="00E66F3F">
            <w:pPr>
              <w:widowControl/>
              <w:suppressAutoHyphens w:val="0"/>
              <w:spacing w:before="100" w:beforeAutospacing="1"/>
              <w:rPr>
                <w:rFonts w:eastAsia="Times New Roman" w:cs="Times New Roman"/>
                <w:color w:val="000000"/>
                <w:kern w:val="0"/>
                <w:lang w:eastAsia="fr-FR" w:bidi="ar-SA"/>
              </w:rPr>
            </w:pPr>
            <w:r w:rsidRPr="00E66F3F">
              <w:rPr>
                <w:rFonts w:eastAsia="Times New Roman" w:cs="Times New Roman"/>
                <w:color w:val="000000"/>
                <w:kern w:val="0"/>
                <w:sz w:val="16"/>
                <w:szCs w:val="16"/>
                <w:lang w:eastAsia="fr-FR" w:bidi="ar-SA"/>
              </w:rPr>
              <w:t>FLOTTAISON</w:t>
            </w:r>
          </w:p>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r w:rsidRPr="00E66F3F">
              <w:rPr>
                <w:rFonts w:eastAsia="Times New Roman" w:cs="Times New Roman"/>
                <w:color w:val="000000"/>
                <w:kern w:val="0"/>
                <w:sz w:val="16"/>
                <w:szCs w:val="16"/>
                <w:lang w:eastAsia="fr-FR" w:bidi="ar-SA"/>
              </w:rPr>
              <w:t>ventrale /dorsale</w:t>
            </w:r>
          </w:p>
        </w:tc>
        <w:tc>
          <w:tcPr>
            <w:tcW w:w="1080" w:type="dxa"/>
            <w:vMerge w:val="restart"/>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r w:rsidRPr="00E66F3F">
              <w:rPr>
                <w:rFonts w:eastAsia="Times New Roman" w:cs="Times New Roman"/>
                <w:color w:val="000000"/>
                <w:kern w:val="0"/>
                <w:sz w:val="16"/>
                <w:szCs w:val="16"/>
                <w:lang w:eastAsia="fr-FR" w:bidi="ar-SA"/>
              </w:rPr>
              <w:t>REMONTEE PASSIVE (RP)</w:t>
            </w:r>
          </w:p>
        </w:tc>
        <w:tc>
          <w:tcPr>
            <w:tcW w:w="2295" w:type="dxa"/>
            <w:gridSpan w:val="2"/>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r w:rsidRPr="00E66F3F">
              <w:rPr>
                <w:rFonts w:eastAsia="Times New Roman" w:cs="Times New Roman"/>
                <w:color w:val="000000"/>
                <w:kern w:val="0"/>
                <w:sz w:val="16"/>
                <w:szCs w:val="16"/>
                <w:lang w:eastAsia="fr-FR" w:bidi="ar-SA"/>
              </w:rPr>
              <w:t>IMMERSION</w:t>
            </w:r>
          </w:p>
        </w:tc>
        <w:tc>
          <w:tcPr>
            <w:tcW w:w="1080" w:type="dxa"/>
            <w:vMerge w:val="restart"/>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E66F3F" w:rsidRPr="00E66F3F" w:rsidRDefault="00E66F3F" w:rsidP="00E66F3F">
            <w:pPr>
              <w:widowControl/>
              <w:suppressAutoHyphens w:val="0"/>
              <w:spacing w:before="100" w:beforeAutospacing="1"/>
              <w:rPr>
                <w:rFonts w:eastAsia="Times New Roman" w:cs="Times New Roman"/>
                <w:color w:val="000000"/>
                <w:kern w:val="0"/>
                <w:lang w:eastAsia="fr-FR" w:bidi="ar-SA"/>
              </w:rPr>
            </w:pPr>
            <w:r w:rsidRPr="00E66F3F">
              <w:rPr>
                <w:rFonts w:eastAsia="Times New Roman" w:cs="Times New Roman"/>
                <w:color w:val="000000"/>
                <w:kern w:val="0"/>
                <w:sz w:val="14"/>
                <w:szCs w:val="14"/>
                <w:lang w:eastAsia="fr-FR" w:bidi="ar-SA"/>
              </w:rPr>
              <w:t>DEPLACEMENT</w:t>
            </w:r>
          </w:p>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r w:rsidRPr="00E66F3F">
              <w:rPr>
                <w:rFonts w:eastAsia="Times New Roman" w:cs="Times New Roman"/>
                <w:color w:val="000000"/>
                <w:kern w:val="0"/>
                <w:sz w:val="16"/>
                <w:szCs w:val="16"/>
                <w:lang w:eastAsia="fr-FR" w:bidi="ar-SA"/>
              </w:rPr>
              <w:t>ventral/ dorsal</w:t>
            </w:r>
          </w:p>
        </w:tc>
        <w:tc>
          <w:tcPr>
            <w:tcW w:w="1080" w:type="dxa"/>
            <w:vMerge w:val="restart"/>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r w:rsidRPr="00E66F3F">
              <w:rPr>
                <w:rFonts w:eastAsia="Times New Roman" w:cs="Times New Roman"/>
                <w:color w:val="000000"/>
                <w:kern w:val="0"/>
                <w:sz w:val="16"/>
                <w:szCs w:val="16"/>
                <w:lang w:eastAsia="fr-FR" w:bidi="ar-SA"/>
              </w:rPr>
              <w:t>SORTIE</w:t>
            </w:r>
          </w:p>
        </w:tc>
      </w:tr>
      <w:tr w:rsidR="00E66F3F" w:rsidRPr="00E66F3F" w:rsidTr="00E66F3F">
        <w:trPr>
          <w:tblCellSpacing w:w="0" w:type="dxa"/>
        </w:trPr>
        <w:tc>
          <w:tcPr>
            <w:tcW w:w="1065"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r w:rsidRPr="00E66F3F">
              <w:rPr>
                <w:rFonts w:eastAsia="Times New Roman" w:cs="Times New Roman"/>
                <w:color w:val="000000"/>
                <w:kern w:val="0"/>
                <w:sz w:val="16"/>
                <w:szCs w:val="16"/>
                <w:lang w:eastAsia="fr-FR" w:bidi="ar-SA"/>
              </w:rPr>
              <w:t>Grand bain</w:t>
            </w:r>
          </w:p>
        </w:tc>
        <w:tc>
          <w:tcPr>
            <w:tcW w:w="0" w:type="auto"/>
            <w:vMerge/>
            <w:tcBorders>
              <w:top w:val="single" w:sz="6" w:space="0" w:color="000000"/>
              <w:left w:val="single" w:sz="6" w:space="0" w:color="000000"/>
              <w:bottom w:val="single" w:sz="6" w:space="0" w:color="000000"/>
              <w:right w:val="nil"/>
            </w:tcBorders>
            <w:hideMark/>
          </w:tcPr>
          <w:p w:rsidR="00E66F3F" w:rsidRPr="00E66F3F" w:rsidRDefault="00E66F3F" w:rsidP="00E66F3F">
            <w:pPr>
              <w:widowControl/>
              <w:suppressAutoHyphens w:val="0"/>
              <w:rPr>
                <w:rFonts w:eastAsia="Times New Roman" w:cs="Times New Roman"/>
                <w:color w:val="000000"/>
                <w:kern w:val="0"/>
                <w:lang w:eastAsia="fr-FR" w:bidi="ar-SA"/>
              </w:rPr>
            </w:pPr>
          </w:p>
        </w:tc>
        <w:tc>
          <w:tcPr>
            <w:tcW w:w="0" w:type="auto"/>
            <w:vMerge/>
            <w:tcBorders>
              <w:top w:val="single" w:sz="6" w:space="0" w:color="000000"/>
              <w:left w:val="single" w:sz="6" w:space="0" w:color="000000"/>
              <w:bottom w:val="single" w:sz="6" w:space="0" w:color="000000"/>
              <w:right w:val="nil"/>
            </w:tcBorders>
            <w:hideMark/>
          </w:tcPr>
          <w:p w:rsidR="00E66F3F" w:rsidRPr="00E66F3F" w:rsidRDefault="00E66F3F" w:rsidP="00E66F3F">
            <w:pPr>
              <w:widowControl/>
              <w:suppressAutoHyphens w:val="0"/>
              <w:rPr>
                <w:rFonts w:eastAsia="Times New Roman" w:cs="Times New Roman"/>
                <w:color w:val="000000"/>
                <w:kern w:val="0"/>
                <w:lang w:eastAsia="fr-FR" w:bidi="ar-SA"/>
              </w:rPr>
            </w:pP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r w:rsidRPr="00E66F3F">
              <w:rPr>
                <w:rFonts w:eastAsia="Times New Roman" w:cs="Times New Roman"/>
                <w:color w:val="000000"/>
                <w:kern w:val="0"/>
                <w:sz w:val="16"/>
                <w:szCs w:val="16"/>
                <w:lang w:eastAsia="fr-FR" w:bidi="ar-SA"/>
              </w:rPr>
              <w:t>Petit bain</w:t>
            </w: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r w:rsidRPr="00E66F3F">
              <w:rPr>
                <w:rFonts w:eastAsia="Times New Roman" w:cs="Times New Roman"/>
                <w:color w:val="000000"/>
                <w:kern w:val="0"/>
                <w:sz w:val="16"/>
                <w:szCs w:val="16"/>
                <w:lang w:eastAsia="fr-FR" w:bidi="ar-SA"/>
              </w:rPr>
              <w:t>Grand bain</w:t>
            </w:r>
          </w:p>
        </w:tc>
        <w:tc>
          <w:tcPr>
            <w:tcW w:w="0" w:type="auto"/>
            <w:vMerge/>
            <w:tcBorders>
              <w:top w:val="single" w:sz="6" w:space="0" w:color="000000"/>
              <w:left w:val="single" w:sz="6" w:space="0" w:color="000000"/>
              <w:bottom w:val="single" w:sz="6" w:space="0" w:color="000000"/>
              <w:right w:val="nil"/>
            </w:tcBorders>
            <w:vAlign w:val="center"/>
            <w:hideMark/>
          </w:tcPr>
          <w:p w:rsidR="00E66F3F" w:rsidRPr="00E66F3F" w:rsidRDefault="00E66F3F" w:rsidP="00E66F3F">
            <w:pPr>
              <w:widowControl/>
              <w:suppressAutoHyphens w:val="0"/>
              <w:rPr>
                <w:rFonts w:eastAsia="Times New Roman" w:cs="Times New Roman"/>
                <w:color w:val="000000"/>
                <w:kern w:val="0"/>
                <w:lang w:eastAsia="fr-FR" w:bidi="ar-SA"/>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66F3F" w:rsidRPr="00E66F3F" w:rsidRDefault="00E66F3F" w:rsidP="00E66F3F">
            <w:pPr>
              <w:widowControl/>
              <w:suppressAutoHyphens w:val="0"/>
              <w:rPr>
                <w:rFonts w:eastAsia="Times New Roman" w:cs="Times New Roman"/>
                <w:color w:val="000000"/>
                <w:kern w:val="0"/>
                <w:lang w:eastAsia="fr-FR" w:bidi="ar-SA"/>
              </w:rPr>
            </w:pPr>
          </w:p>
        </w:tc>
      </w:tr>
      <w:tr w:rsidR="00E66F3F" w:rsidRPr="00E66F3F" w:rsidTr="00E66F3F">
        <w:trPr>
          <w:tblCellSpacing w:w="0" w:type="dxa"/>
        </w:trPr>
        <w:tc>
          <w:tcPr>
            <w:tcW w:w="1065"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r w:rsidRPr="00E66F3F">
              <w:rPr>
                <w:rFonts w:eastAsia="Times New Roman" w:cs="Times New Roman"/>
                <w:color w:val="000000"/>
                <w:kern w:val="0"/>
                <w:sz w:val="16"/>
                <w:szCs w:val="16"/>
                <w:lang w:eastAsia="fr-FR" w:bidi="ar-SA"/>
              </w:rPr>
              <w:t>Assis au bord</w:t>
            </w: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r w:rsidRPr="00E66F3F">
              <w:rPr>
                <w:rFonts w:eastAsia="Times New Roman" w:cs="Times New Roman"/>
                <w:color w:val="000000"/>
                <w:kern w:val="0"/>
                <w:sz w:val="16"/>
                <w:szCs w:val="16"/>
                <w:lang w:eastAsia="fr-FR" w:bidi="ar-SA"/>
              </w:rPr>
              <w:t>Étoile ventrale</w:t>
            </w: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r w:rsidRPr="00E66F3F">
              <w:rPr>
                <w:rFonts w:eastAsia="Times New Roman" w:cs="Times New Roman"/>
                <w:color w:val="000000"/>
                <w:kern w:val="0"/>
                <w:sz w:val="16"/>
                <w:szCs w:val="16"/>
                <w:lang w:eastAsia="fr-FR" w:bidi="ar-SA"/>
              </w:rPr>
              <w:t>Plongeon canard</w:t>
            </w: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r w:rsidRPr="00E66F3F">
              <w:rPr>
                <w:rFonts w:eastAsia="Times New Roman" w:cs="Times New Roman"/>
                <w:color w:val="000000"/>
                <w:kern w:val="0"/>
                <w:sz w:val="16"/>
                <w:szCs w:val="16"/>
                <w:lang w:eastAsia="fr-FR" w:bidi="ar-SA"/>
              </w:rPr>
              <w:t>Acec Materiel</w:t>
            </w:r>
          </w:p>
        </w:tc>
        <w:tc>
          <w:tcPr>
            <w:tcW w:w="10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r w:rsidRPr="00E66F3F">
              <w:rPr>
                <w:rFonts w:eastAsia="Times New Roman" w:cs="Times New Roman"/>
                <w:color w:val="000000"/>
                <w:kern w:val="0"/>
                <w:sz w:val="16"/>
                <w:szCs w:val="16"/>
                <w:lang w:eastAsia="fr-FR" w:bidi="ar-SA"/>
              </w:rPr>
              <w:t xml:space="preserve">Bord </w:t>
            </w:r>
          </w:p>
        </w:tc>
      </w:tr>
      <w:tr w:rsidR="00E66F3F" w:rsidRPr="00E66F3F" w:rsidTr="00E66F3F">
        <w:trPr>
          <w:tblCellSpacing w:w="0" w:type="dxa"/>
        </w:trPr>
        <w:tc>
          <w:tcPr>
            <w:tcW w:w="1065"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r w:rsidRPr="00E66F3F">
              <w:rPr>
                <w:rFonts w:eastAsia="Times New Roman" w:cs="Times New Roman"/>
                <w:color w:val="000000"/>
                <w:kern w:val="0"/>
                <w:sz w:val="16"/>
                <w:szCs w:val="16"/>
                <w:lang w:eastAsia="fr-FR" w:bidi="ar-SA"/>
              </w:rPr>
              <w:t>Saut du bord</w:t>
            </w: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r w:rsidRPr="00E66F3F">
              <w:rPr>
                <w:rFonts w:eastAsia="Times New Roman" w:cs="Times New Roman"/>
                <w:color w:val="000000"/>
                <w:kern w:val="0"/>
                <w:sz w:val="16"/>
                <w:szCs w:val="16"/>
                <w:lang w:eastAsia="fr-FR" w:bidi="ar-SA"/>
              </w:rPr>
              <w:t>Etoile dorsale</w:t>
            </w: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0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r w:rsidRPr="00E66F3F">
              <w:rPr>
                <w:rFonts w:eastAsia="Times New Roman" w:cs="Times New Roman"/>
                <w:color w:val="000000"/>
                <w:kern w:val="0"/>
                <w:sz w:val="16"/>
                <w:szCs w:val="16"/>
                <w:lang w:eastAsia="fr-FR" w:bidi="ar-SA"/>
              </w:rPr>
              <w:t>Tapis</w:t>
            </w:r>
          </w:p>
        </w:tc>
      </w:tr>
      <w:tr w:rsidR="00E66F3F" w:rsidRPr="00E66F3F" w:rsidTr="00E66F3F">
        <w:trPr>
          <w:tblCellSpacing w:w="0" w:type="dxa"/>
        </w:trPr>
        <w:tc>
          <w:tcPr>
            <w:tcW w:w="1065"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r w:rsidRPr="00E66F3F">
              <w:rPr>
                <w:rFonts w:eastAsia="Times New Roman" w:cs="Times New Roman"/>
                <w:color w:val="000000"/>
                <w:kern w:val="0"/>
                <w:sz w:val="16"/>
                <w:szCs w:val="16"/>
                <w:lang w:eastAsia="fr-FR" w:bidi="ar-SA"/>
              </w:rPr>
              <w:t>Saut du mur</w:t>
            </w: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r w:rsidRPr="00E66F3F">
              <w:rPr>
                <w:rFonts w:eastAsia="Times New Roman" w:cs="Times New Roman"/>
                <w:color w:val="000000"/>
                <w:kern w:val="0"/>
                <w:sz w:val="16"/>
                <w:szCs w:val="16"/>
                <w:lang w:eastAsia="fr-FR" w:bidi="ar-SA"/>
              </w:rPr>
              <w:t xml:space="preserve">Boule </w:t>
            </w: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r w:rsidRPr="00E66F3F">
              <w:rPr>
                <w:rFonts w:eastAsia="Times New Roman" w:cs="Times New Roman"/>
                <w:color w:val="000000"/>
                <w:kern w:val="0"/>
                <w:sz w:val="16"/>
                <w:szCs w:val="16"/>
                <w:lang w:eastAsia="fr-FR" w:bidi="ar-SA"/>
              </w:rPr>
              <w:t>Avec une frite</w:t>
            </w:r>
          </w:p>
        </w:tc>
        <w:tc>
          <w:tcPr>
            <w:tcW w:w="10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r>
      <w:tr w:rsidR="00E66F3F" w:rsidRPr="00E66F3F" w:rsidTr="00E66F3F">
        <w:trPr>
          <w:tblCellSpacing w:w="0" w:type="dxa"/>
        </w:trPr>
        <w:tc>
          <w:tcPr>
            <w:tcW w:w="1065"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r w:rsidRPr="00E66F3F">
              <w:rPr>
                <w:rFonts w:eastAsia="Times New Roman" w:cs="Times New Roman"/>
                <w:color w:val="000000"/>
                <w:kern w:val="0"/>
                <w:sz w:val="16"/>
                <w:szCs w:val="16"/>
                <w:lang w:eastAsia="fr-FR" w:bidi="ar-SA"/>
              </w:rPr>
              <w:t>Saut du plot</w:t>
            </w: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r w:rsidRPr="00E66F3F">
              <w:rPr>
                <w:rFonts w:eastAsia="Times New Roman" w:cs="Times New Roman"/>
                <w:color w:val="000000"/>
                <w:kern w:val="0"/>
                <w:sz w:val="16"/>
                <w:szCs w:val="16"/>
                <w:lang w:eastAsia="fr-FR" w:bidi="ar-SA"/>
              </w:rPr>
              <w:t>Flèche ventrale</w:t>
            </w: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r w:rsidRPr="00E66F3F">
              <w:rPr>
                <w:rFonts w:eastAsia="Times New Roman" w:cs="Times New Roman"/>
                <w:color w:val="000000"/>
                <w:kern w:val="0"/>
                <w:sz w:val="16"/>
                <w:szCs w:val="16"/>
                <w:lang w:eastAsia="fr-FR" w:bidi="ar-SA"/>
              </w:rPr>
              <w:t>En autonomie sur le ventre</w:t>
            </w:r>
          </w:p>
        </w:tc>
        <w:tc>
          <w:tcPr>
            <w:tcW w:w="10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r>
      <w:tr w:rsidR="00E66F3F" w:rsidRPr="00E66F3F" w:rsidTr="00E66F3F">
        <w:trPr>
          <w:tblCellSpacing w:w="0" w:type="dxa"/>
        </w:trPr>
        <w:tc>
          <w:tcPr>
            <w:tcW w:w="1065"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r w:rsidRPr="00E66F3F">
              <w:rPr>
                <w:rFonts w:eastAsia="Times New Roman" w:cs="Times New Roman"/>
                <w:color w:val="000000"/>
                <w:kern w:val="0"/>
                <w:sz w:val="16"/>
                <w:szCs w:val="16"/>
                <w:lang w:eastAsia="fr-FR" w:bidi="ar-SA"/>
              </w:rPr>
              <w:t>Plongeon dans le cerceau</w:t>
            </w: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r w:rsidRPr="00E66F3F">
              <w:rPr>
                <w:rFonts w:eastAsia="Times New Roman" w:cs="Times New Roman"/>
                <w:color w:val="000000"/>
                <w:kern w:val="0"/>
                <w:sz w:val="16"/>
                <w:szCs w:val="16"/>
                <w:lang w:eastAsia="fr-FR" w:bidi="ar-SA"/>
              </w:rPr>
              <w:t>Flèche dorsale</w:t>
            </w: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r w:rsidRPr="00E66F3F">
              <w:rPr>
                <w:rFonts w:eastAsia="Times New Roman" w:cs="Times New Roman"/>
                <w:color w:val="000000"/>
                <w:kern w:val="0"/>
                <w:sz w:val="16"/>
                <w:szCs w:val="16"/>
                <w:lang w:eastAsia="fr-FR" w:bidi="ar-SA"/>
              </w:rPr>
              <w:t>En autonomie sur le dos</w:t>
            </w:r>
          </w:p>
        </w:tc>
        <w:tc>
          <w:tcPr>
            <w:tcW w:w="10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r>
      <w:tr w:rsidR="00E66F3F" w:rsidRPr="00E66F3F" w:rsidTr="00E66F3F">
        <w:trPr>
          <w:tblCellSpacing w:w="0" w:type="dxa"/>
        </w:trPr>
        <w:tc>
          <w:tcPr>
            <w:tcW w:w="1065"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r w:rsidRPr="00E66F3F">
              <w:rPr>
                <w:rFonts w:eastAsia="Times New Roman" w:cs="Times New Roman"/>
                <w:color w:val="000000"/>
                <w:kern w:val="0"/>
                <w:sz w:val="16"/>
                <w:szCs w:val="16"/>
                <w:lang w:eastAsia="fr-FR" w:bidi="ar-SA"/>
              </w:rPr>
              <w:t>Plongeon du mur</w:t>
            </w: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r w:rsidRPr="00E66F3F">
              <w:rPr>
                <w:rFonts w:eastAsia="Times New Roman" w:cs="Times New Roman"/>
                <w:color w:val="000000"/>
                <w:kern w:val="0"/>
                <w:sz w:val="16"/>
                <w:szCs w:val="16"/>
                <w:lang w:eastAsia="fr-FR" w:bidi="ar-SA"/>
              </w:rPr>
              <w:t>Equilibre</w:t>
            </w: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0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r>
      <w:tr w:rsidR="00E66F3F" w:rsidRPr="00E66F3F" w:rsidTr="00E66F3F">
        <w:trPr>
          <w:tblCellSpacing w:w="0" w:type="dxa"/>
        </w:trPr>
        <w:tc>
          <w:tcPr>
            <w:tcW w:w="1065"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r w:rsidRPr="00E66F3F">
              <w:rPr>
                <w:rFonts w:eastAsia="Times New Roman" w:cs="Times New Roman"/>
                <w:color w:val="000000"/>
                <w:kern w:val="0"/>
                <w:sz w:val="16"/>
                <w:szCs w:val="16"/>
                <w:lang w:eastAsia="fr-FR" w:bidi="ar-SA"/>
              </w:rPr>
              <w:t>Plongeon du plot</w:t>
            </w: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0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r>
      <w:tr w:rsidR="00E66F3F" w:rsidRPr="00E66F3F" w:rsidTr="00E66F3F">
        <w:trPr>
          <w:tblCellSpacing w:w="0" w:type="dxa"/>
        </w:trPr>
        <w:tc>
          <w:tcPr>
            <w:tcW w:w="1065"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r w:rsidRPr="00E66F3F">
              <w:rPr>
                <w:rFonts w:eastAsia="Times New Roman" w:cs="Times New Roman"/>
                <w:color w:val="000000"/>
                <w:kern w:val="0"/>
                <w:sz w:val="16"/>
                <w:szCs w:val="16"/>
                <w:lang w:eastAsia="fr-FR" w:bidi="ar-SA"/>
              </w:rPr>
              <w:t xml:space="preserve">Toboggan </w:t>
            </w: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0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r>
    </w:tbl>
    <w:p w:rsidR="007E3717" w:rsidRDefault="007E3717" w:rsidP="003D52B4">
      <w:pPr>
        <w:pStyle w:val="western"/>
        <w:spacing w:after="0" w:line="240" w:lineRule="auto"/>
      </w:pPr>
    </w:p>
    <w:p w:rsidR="007E3717" w:rsidRDefault="007E3717" w:rsidP="003D52B4">
      <w:pPr>
        <w:pStyle w:val="western"/>
        <w:spacing w:after="0" w:line="240" w:lineRule="auto"/>
      </w:pPr>
      <w:r w:rsidRPr="007E3717">
        <w:rPr>
          <w:noProof/>
        </w:rPr>
        <w:lastRenderedPageBreak/>
        <w:drawing>
          <wp:inline distT="0" distB="0" distL="0" distR="0">
            <wp:extent cx="9191625" cy="6498798"/>
            <wp:effectExtent l="0" t="0" r="0" b="0"/>
            <wp:docPr id="67" name="Image 67" descr="D:\Utilisateurs\circo\Downloads\Dispositif n°7 séances 14 et 15 avec not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Utilisateurs\circo\Downloads\Dispositif n°7 séances 14 et 15 avec notic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95288" cy="6501388"/>
                    </a:xfrm>
                    <a:prstGeom prst="rect">
                      <a:avLst/>
                    </a:prstGeom>
                    <a:noFill/>
                    <a:ln>
                      <a:noFill/>
                    </a:ln>
                  </pic:spPr>
                </pic:pic>
              </a:graphicData>
            </a:graphic>
          </wp:inline>
        </w:drawing>
      </w:r>
    </w:p>
    <w:p w:rsidR="007E3717" w:rsidRDefault="007E3717" w:rsidP="003D52B4">
      <w:pPr>
        <w:pStyle w:val="western"/>
        <w:spacing w:after="0" w:line="240" w:lineRule="auto"/>
      </w:pPr>
    </w:p>
    <w:p w:rsidR="007E3717" w:rsidRDefault="007E3717" w:rsidP="003D52B4">
      <w:pPr>
        <w:pStyle w:val="western"/>
        <w:spacing w:after="0" w:line="240" w:lineRule="auto"/>
      </w:pPr>
    </w:p>
    <w:p w:rsidR="00E66F3F" w:rsidRPr="00E66F3F" w:rsidRDefault="00E66F3F" w:rsidP="00E66F3F">
      <w:pPr>
        <w:widowControl/>
        <w:suppressAutoHyphens w:val="0"/>
        <w:spacing w:before="100" w:beforeAutospacing="1"/>
        <w:jc w:val="center"/>
        <w:rPr>
          <w:rFonts w:eastAsia="Times New Roman" w:cs="Times New Roman"/>
          <w:color w:val="000000"/>
          <w:kern w:val="0"/>
          <w:lang w:eastAsia="fr-FR" w:bidi="ar-SA"/>
        </w:rPr>
      </w:pPr>
      <w:r w:rsidRPr="00E66F3F">
        <w:rPr>
          <w:rFonts w:eastAsia="Times New Roman" w:cs="Times New Roman"/>
          <w:color w:val="000000"/>
          <w:kern w:val="0"/>
          <w:lang w:eastAsia="fr-FR" w:bidi="ar-SA"/>
        </w:rPr>
        <w:t xml:space="preserve">Séance 14 ET 15 : </w:t>
      </w:r>
      <w:r w:rsidRPr="00E66F3F">
        <w:rPr>
          <w:rFonts w:eastAsia="Times New Roman" w:cs="Times New Roman"/>
          <w:b/>
          <w:bCs/>
          <w:color w:val="000000"/>
          <w:kern w:val="0"/>
          <w:lang w:eastAsia="fr-FR" w:bidi="ar-SA"/>
        </w:rPr>
        <w:t>ENCHAINEMENT D’ACTIONS/ PLONGEON CANARD</w:t>
      </w:r>
    </w:p>
    <w:p w:rsidR="00E66F3F" w:rsidRPr="00E66F3F" w:rsidRDefault="00E66F3F" w:rsidP="00E66F3F">
      <w:pPr>
        <w:widowControl/>
        <w:suppressAutoHyphens w:val="0"/>
        <w:spacing w:before="100" w:beforeAutospacing="1"/>
        <w:jc w:val="center"/>
        <w:rPr>
          <w:rFonts w:eastAsia="Times New Roman" w:cs="Times New Roman"/>
          <w:color w:val="000000"/>
          <w:kern w:val="0"/>
          <w:lang w:eastAsia="fr-FR" w:bidi="ar-SA"/>
        </w:rPr>
      </w:pPr>
      <w:r w:rsidRPr="00E66F3F">
        <w:rPr>
          <w:rFonts w:eastAsia="Times New Roman" w:cs="Times New Roman"/>
          <w:b/>
          <w:bCs/>
          <w:color w:val="000000"/>
          <w:kern w:val="0"/>
          <w:lang w:eastAsia="fr-FR" w:bidi="ar-SA"/>
        </w:rPr>
        <w:t>DEPLACEMENTS SUR LE VENTRE</w:t>
      </w:r>
    </w:p>
    <w:p w:rsidR="00E66F3F" w:rsidRPr="00E66F3F" w:rsidRDefault="00E66F3F" w:rsidP="00E66F3F">
      <w:pPr>
        <w:widowControl/>
        <w:suppressAutoHyphens w:val="0"/>
        <w:spacing w:before="100" w:beforeAutospacing="1"/>
        <w:jc w:val="center"/>
        <w:rPr>
          <w:rFonts w:eastAsia="Times New Roman" w:cs="Times New Roman"/>
          <w:color w:val="000000"/>
          <w:kern w:val="0"/>
          <w:lang w:eastAsia="fr-FR" w:bidi="ar-SA"/>
        </w:rPr>
      </w:pPr>
      <w:r w:rsidRPr="00E66F3F">
        <w:rPr>
          <w:rFonts w:eastAsia="Times New Roman" w:cs="Times New Roman"/>
          <w:b/>
          <w:bCs/>
          <w:color w:val="FF3333"/>
          <w:kern w:val="0"/>
          <w:lang w:eastAsia="fr-FR" w:bidi="ar-SA"/>
        </w:rPr>
        <w:t>Dispo 7</w:t>
      </w:r>
    </w:p>
    <w:p w:rsidR="00E66F3F" w:rsidRDefault="0018275F" w:rsidP="00E66F3F">
      <w:pPr>
        <w:widowControl/>
        <w:suppressAutoHyphens w:val="0"/>
        <w:spacing w:before="100" w:beforeAutospacing="1"/>
        <w:rPr>
          <w:rFonts w:eastAsia="Times New Roman" w:cs="Times New Roman"/>
          <w:color w:val="FF0000"/>
          <w:kern w:val="0"/>
          <w:lang w:eastAsia="fr-FR" w:bidi="ar-SA"/>
        </w:rPr>
      </w:pPr>
      <w:r>
        <w:rPr>
          <w:rFonts w:eastAsia="Times New Roman" w:cs="Times New Roman"/>
          <w:color w:val="FF0000"/>
          <w:kern w:val="0"/>
          <w:u w:val="single"/>
          <w:lang w:eastAsia="fr-FR" w:bidi="ar-SA"/>
        </w:rPr>
        <w:t>Avant :</w:t>
      </w:r>
    </w:p>
    <w:p w:rsidR="0018275F" w:rsidRDefault="0018275F" w:rsidP="00E66F3F">
      <w:pPr>
        <w:widowControl/>
        <w:suppressAutoHyphens w:val="0"/>
        <w:spacing w:before="100" w:beforeAutospacing="1"/>
        <w:rPr>
          <w:rFonts w:eastAsia="Times New Roman" w:cs="Times New Roman"/>
          <w:color w:val="FF0000"/>
          <w:kern w:val="0"/>
          <w:lang w:eastAsia="fr-FR" w:bidi="ar-SA"/>
        </w:rPr>
      </w:pPr>
      <w:r>
        <w:rPr>
          <w:rFonts w:eastAsia="Times New Roman" w:cs="Times New Roman"/>
          <w:color w:val="FF0000"/>
          <w:kern w:val="0"/>
          <w:lang w:eastAsia="fr-FR" w:bidi="ar-SA"/>
        </w:rPr>
        <w:sym w:font="Wingdings" w:char="F0C4"/>
      </w:r>
      <w:r>
        <w:rPr>
          <w:rFonts w:eastAsia="Times New Roman" w:cs="Times New Roman"/>
          <w:color w:val="FF0000"/>
          <w:kern w:val="0"/>
          <w:lang w:eastAsia="fr-FR" w:bidi="ar-SA"/>
        </w:rPr>
        <w:t xml:space="preserve"> Parler des différentes actions possibles</w:t>
      </w:r>
    </w:p>
    <w:p w:rsidR="0018275F" w:rsidRPr="0018275F" w:rsidRDefault="0018275F" w:rsidP="00E66F3F">
      <w:pPr>
        <w:widowControl/>
        <w:suppressAutoHyphens w:val="0"/>
        <w:spacing w:before="100" w:beforeAutospacing="1"/>
        <w:rPr>
          <w:rFonts w:eastAsia="Times New Roman" w:cs="Times New Roman"/>
          <w:color w:val="FF0000"/>
          <w:kern w:val="0"/>
          <w:lang w:eastAsia="fr-FR" w:bidi="ar-SA"/>
        </w:rPr>
      </w:pPr>
      <w:r>
        <w:rPr>
          <w:rFonts w:eastAsia="Times New Roman" w:cs="Times New Roman"/>
          <w:color w:val="FF0000"/>
          <w:kern w:val="0"/>
          <w:lang w:eastAsia="fr-FR" w:bidi="ar-SA"/>
        </w:rPr>
        <w:sym w:font="Wingdings" w:char="F0C4"/>
      </w:r>
      <w:r>
        <w:rPr>
          <w:rFonts w:eastAsia="Times New Roman" w:cs="Times New Roman"/>
          <w:color w:val="FF0000"/>
          <w:kern w:val="0"/>
          <w:lang w:eastAsia="fr-FR" w:bidi="ar-SA"/>
        </w:rPr>
        <w:t xml:space="preserve"> Choisir une entrée, un déplacement et une flottaison adaptée à son niveau.</w:t>
      </w:r>
    </w:p>
    <w:p w:rsidR="00E66F3F" w:rsidRPr="00E66F3F" w:rsidRDefault="00E66F3F" w:rsidP="00E66F3F">
      <w:pPr>
        <w:widowControl/>
        <w:suppressAutoHyphens w:val="0"/>
        <w:spacing w:before="100" w:beforeAutospacing="1"/>
        <w:rPr>
          <w:rFonts w:eastAsia="Times New Roman" w:cs="Times New Roman"/>
          <w:color w:val="000000"/>
          <w:kern w:val="0"/>
          <w:lang w:eastAsia="fr-FR" w:bidi="ar-SA"/>
        </w:rPr>
      </w:pPr>
    </w:p>
    <w:p w:rsidR="00E66F3F" w:rsidRPr="00E66F3F" w:rsidRDefault="00E66F3F" w:rsidP="00E66F3F">
      <w:pPr>
        <w:widowControl/>
        <w:suppressAutoHyphens w:val="0"/>
        <w:spacing w:before="100" w:beforeAutospacing="1"/>
        <w:rPr>
          <w:rFonts w:eastAsia="Times New Roman" w:cs="Times New Roman"/>
          <w:color w:val="000000"/>
          <w:kern w:val="0"/>
          <w:lang w:eastAsia="fr-FR" w:bidi="ar-SA"/>
        </w:rPr>
      </w:pPr>
      <w:r w:rsidRPr="00E66F3F">
        <w:rPr>
          <w:rFonts w:eastAsia="Times New Roman" w:cs="Times New Roman"/>
          <w:b/>
          <w:bCs/>
          <w:color w:val="000000"/>
          <w:kern w:val="0"/>
          <w:u w:val="single"/>
          <w:lang w:eastAsia="fr-FR" w:bidi="ar-SA"/>
        </w:rPr>
        <w:t>OBJECTIFS</w:t>
      </w:r>
      <w:r w:rsidRPr="00E66F3F">
        <w:rPr>
          <w:rFonts w:eastAsia="Times New Roman" w:cs="Times New Roman"/>
          <w:b/>
          <w:bCs/>
          <w:color w:val="000000"/>
          <w:kern w:val="0"/>
          <w:lang w:eastAsia="fr-FR" w:bidi="ar-SA"/>
        </w:rPr>
        <w:t>:</w:t>
      </w:r>
      <w:r w:rsidRPr="00E66F3F">
        <w:rPr>
          <w:rFonts w:eastAsia="Times New Roman" w:cs="Times New Roman"/>
          <w:color w:val="000000"/>
          <w:kern w:val="0"/>
          <w:lang w:eastAsia="fr-FR" w:bidi="ar-SA"/>
        </w:rPr>
        <w:t xml:space="preserve"> Enchainer différentes actions sans reprise d’appui.</w:t>
      </w:r>
    </w:p>
    <w:p w:rsidR="00E66F3F" w:rsidRPr="00E66F3F" w:rsidRDefault="00E66F3F" w:rsidP="00E66F3F">
      <w:pPr>
        <w:widowControl/>
        <w:suppressAutoHyphens w:val="0"/>
        <w:spacing w:before="100" w:beforeAutospacing="1"/>
        <w:rPr>
          <w:rFonts w:eastAsia="Times New Roman" w:cs="Times New Roman"/>
          <w:color w:val="000000"/>
          <w:kern w:val="0"/>
          <w:lang w:eastAsia="fr-FR" w:bidi="ar-SA"/>
        </w:rPr>
      </w:pPr>
      <w:r w:rsidRPr="00E66F3F">
        <w:rPr>
          <w:rFonts w:eastAsia="Times New Roman" w:cs="Times New Roman"/>
          <w:color w:val="000000"/>
          <w:kern w:val="0"/>
          <w:lang w:eastAsia="fr-FR" w:bidi="ar-SA"/>
        </w:rPr>
        <w:t>Apprentissage du plongeon canard.</w:t>
      </w:r>
    </w:p>
    <w:p w:rsidR="00E66F3F" w:rsidRPr="00E66F3F" w:rsidRDefault="00E66F3F" w:rsidP="00E66F3F">
      <w:pPr>
        <w:widowControl/>
        <w:suppressAutoHyphens w:val="0"/>
        <w:spacing w:before="100" w:beforeAutospacing="1"/>
        <w:rPr>
          <w:rFonts w:eastAsia="Times New Roman" w:cs="Times New Roman"/>
          <w:color w:val="000000"/>
          <w:kern w:val="0"/>
          <w:lang w:eastAsia="fr-FR" w:bidi="ar-SA"/>
        </w:rPr>
      </w:pPr>
      <w:r w:rsidRPr="00E66F3F">
        <w:rPr>
          <w:rFonts w:eastAsia="Times New Roman" w:cs="Times New Roman"/>
          <w:color w:val="000000"/>
          <w:kern w:val="0"/>
          <w:lang w:eastAsia="fr-FR" w:bidi="ar-SA"/>
        </w:rPr>
        <w:t>Parcourir la plus grande distance possible sans arrêts sur le ventre.</w:t>
      </w:r>
    </w:p>
    <w:p w:rsidR="00E66F3F" w:rsidRPr="00E66F3F" w:rsidRDefault="00E66F3F" w:rsidP="00E66F3F">
      <w:pPr>
        <w:widowControl/>
        <w:suppressAutoHyphens w:val="0"/>
        <w:spacing w:before="100" w:beforeAutospacing="1"/>
        <w:rPr>
          <w:rFonts w:eastAsia="Times New Roman" w:cs="Times New Roman"/>
          <w:color w:val="000000"/>
          <w:kern w:val="0"/>
          <w:lang w:eastAsia="fr-FR" w:bidi="ar-SA"/>
        </w:rPr>
      </w:pPr>
      <w:r w:rsidRPr="00E66F3F">
        <w:rPr>
          <w:rFonts w:eastAsia="Times New Roman" w:cs="Times New Roman"/>
          <w:b/>
          <w:bCs/>
          <w:color w:val="000000"/>
          <w:kern w:val="0"/>
          <w:u w:val="single"/>
          <w:lang w:eastAsia="fr-FR" w:bidi="ar-SA"/>
        </w:rPr>
        <w:t>BUTS</w:t>
      </w:r>
      <w:r w:rsidRPr="00E66F3F">
        <w:rPr>
          <w:rFonts w:eastAsia="Times New Roman" w:cs="Times New Roman"/>
          <w:b/>
          <w:bCs/>
          <w:color w:val="000000"/>
          <w:kern w:val="0"/>
          <w:lang w:eastAsia="fr-FR" w:bidi="ar-SA"/>
        </w:rPr>
        <w:t xml:space="preserve">: </w:t>
      </w:r>
      <w:r w:rsidRPr="00E66F3F">
        <w:rPr>
          <w:rFonts w:eastAsia="Times New Roman" w:cs="Times New Roman"/>
          <w:color w:val="000000"/>
          <w:kern w:val="0"/>
          <w:lang w:eastAsia="fr-FR" w:bidi="ar-SA"/>
        </w:rPr>
        <w:t>Choisir une entrée, un déplacement, et une flottaison adapté</w:t>
      </w:r>
      <w:r w:rsidR="00F94434">
        <w:rPr>
          <w:rFonts w:eastAsia="Times New Roman" w:cs="Times New Roman"/>
          <w:color w:val="000000"/>
          <w:kern w:val="0"/>
          <w:lang w:eastAsia="fr-FR" w:bidi="ar-SA"/>
        </w:rPr>
        <w:t>e</w:t>
      </w:r>
      <w:r w:rsidRPr="00E66F3F">
        <w:rPr>
          <w:rFonts w:eastAsia="Times New Roman" w:cs="Times New Roman"/>
          <w:color w:val="000000"/>
          <w:kern w:val="0"/>
          <w:lang w:eastAsia="fr-FR" w:bidi="ar-SA"/>
        </w:rPr>
        <w:t xml:space="preserve"> à son niveau et enchaîner le tout sans reprise d’appui.</w:t>
      </w:r>
    </w:p>
    <w:p w:rsidR="00E66F3F" w:rsidRPr="00E66F3F" w:rsidRDefault="00E66F3F" w:rsidP="00E66F3F">
      <w:pPr>
        <w:widowControl/>
        <w:suppressAutoHyphens w:val="0"/>
        <w:spacing w:before="100" w:beforeAutospacing="1"/>
        <w:rPr>
          <w:rFonts w:eastAsia="Times New Roman" w:cs="Times New Roman"/>
          <w:color w:val="000000"/>
          <w:kern w:val="0"/>
          <w:lang w:eastAsia="fr-FR" w:bidi="ar-SA"/>
        </w:rPr>
      </w:pPr>
      <w:r w:rsidRPr="00E66F3F">
        <w:rPr>
          <w:rFonts w:eastAsia="Times New Roman" w:cs="Times New Roman"/>
          <w:color w:val="000000"/>
          <w:kern w:val="0"/>
          <w:lang w:eastAsia="fr-FR" w:bidi="ar-SA"/>
        </w:rPr>
        <w:t>Etre capable de réaliser un plongeon canard dans un cerceau situé à une profondeur minimum de 1 mètre.</w:t>
      </w:r>
    </w:p>
    <w:p w:rsidR="00E66F3F" w:rsidRPr="00E66F3F" w:rsidRDefault="00E66F3F" w:rsidP="00E66F3F">
      <w:pPr>
        <w:widowControl/>
        <w:suppressAutoHyphens w:val="0"/>
        <w:spacing w:before="100" w:beforeAutospacing="1"/>
        <w:rPr>
          <w:rFonts w:eastAsia="Times New Roman" w:cs="Times New Roman"/>
          <w:color w:val="000000"/>
          <w:kern w:val="0"/>
          <w:lang w:eastAsia="fr-FR" w:bidi="ar-SA"/>
        </w:rPr>
      </w:pPr>
    </w:p>
    <w:p w:rsidR="00E66F3F" w:rsidRPr="00E66F3F" w:rsidRDefault="00E66F3F" w:rsidP="00E66F3F">
      <w:pPr>
        <w:widowControl/>
        <w:suppressAutoHyphens w:val="0"/>
        <w:spacing w:before="100" w:beforeAutospacing="1"/>
        <w:rPr>
          <w:rFonts w:eastAsia="Times New Roman" w:cs="Times New Roman"/>
          <w:color w:val="000000"/>
          <w:kern w:val="0"/>
          <w:lang w:eastAsia="fr-FR" w:bidi="ar-SA"/>
        </w:rPr>
      </w:pPr>
      <w:r w:rsidRPr="00E66F3F">
        <w:rPr>
          <w:rFonts w:eastAsia="Times New Roman" w:cs="Times New Roman"/>
          <w:b/>
          <w:bCs/>
          <w:color w:val="000000"/>
          <w:kern w:val="0"/>
          <w:u w:val="single"/>
          <w:lang w:eastAsia="fr-FR" w:bidi="ar-SA"/>
        </w:rPr>
        <w:t>CRITERES DE REUSSITE</w:t>
      </w:r>
      <w:r w:rsidRPr="00E66F3F">
        <w:rPr>
          <w:rFonts w:eastAsia="Times New Roman" w:cs="Times New Roman"/>
          <w:b/>
          <w:bCs/>
          <w:color w:val="000000"/>
          <w:kern w:val="0"/>
          <w:lang w:eastAsia="fr-FR" w:bidi="ar-SA"/>
        </w:rPr>
        <w:t xml:space="preserve">: </w:t>
      </w:r>
      <w:r w:rsidRPr="00E66F3F">
        <w:rPr>
          <w:rFonts w:eastAsia="Times New Roman" w:cs="Times New Roman"/>
          <w:color w:val="000000"/>
          <w:kern w:val="0"/>
          <w:lang w:eastAsia="fr-FR" w:bidi="ar-SA"/>
        </w:rPr>
        <w:t xml:space="preserve">Réaliser au moins 2 enchaînements différents composé de 3 tâches (entrée, flottaison et déplacement) sans reprise d’appuis. Nager au minimum 10m sur le ventre sans matériel. </w:t>
      </w:r>
    </w:p>
    <w:p w:rsidR="00E66F3F" w:rsidRPr="00E66F3F" w:rsidRDefault="00E66F3F" w:rsidP="00E66F3F">
      <w:pPr>
        <w:widowControl/>
        <w:suppressAutoHyphens w:val="0"/>
        <w:spacing w:before="100" w:beforeAutospacing="1"/>
        <w:rPr>
          <w:rFonts w:eastAsia="Times New Roman" w:cs="Times New Roman"/>
          <w:color w:val="000000"/>
          <w:kern w:val="0"/>
          <w:lang w:eastAsia="fr-FR" w:bidi="ar-SA"/>
        </w:rPr>
      </w:pPr>
      <w:r w:rsidRPr="00E66F3F">
        <w:rPr>
          <w:rFonts w:eastAsia="Times New Roman" w:cs="Times New Roman"/>
          <w:color w:val="000000"/>
          <w:kern w:val="0"/>
          <w:lang w:eastAsia="fr-FR" w:bidi="ar-SA"/>
        </w:rPr>
        <w:t>Passer dans un cerceau situé à une profondeur minimum de 1 mètre.</w:t>
      </w:r>
    </w:p>
    <w:p w:rsidR="00E66F3F" w:rsidRPr="00E66F3F" w:rsidRDefault="00E66F3F" w:rsidP="00E66F3F">
      <w:pPr>
        <w:widowControl/>
        <w:suppressAutoHyphens w:val="0"/>
        <w:spacing w:before="100" w:beforeAutospacing="1"/>
        <w:rPr>
          <w:rFonts w:eastAsia="Times New Roman" w:cs="Times New Roman"/>
          <w:color w:val="000000"/>
          <w:kern w:val="0"/>
          <w:lang w:eastAsia="fr-FR" w:bidi="ar-SA"/>
        </w:rPr>
      </w:pPr>
    </w:p>
    <w:p w:rsidR="00E66F3F" w:rsidRPr="00E66F3F" w:rsidRDefault="00E66F3F" w:rsidP="00E66F3F">
      <w:pPr>
        <w:widowControl/>
        <w:suppressAutoHyphens w:val="0"/>
        <w:spacing w:before="100" w:beforeAutospacing="1"/>
        <w:rPr>
          <w:rFonts w:eastAsia="Times New Roman" w:cs="Times New Roman"/>
          <w:color w:val="000000"/>
          <w:kern w:val="0"/>
          <w:lang w:eastAsia="fr-FR" w:bidi="ar-SA"/>
        </w:rPr>
      </w:pPr>
      <w:r w:rsidRPr="00E66F3F">
        <w:rPr>
          <w:rFonts w:eastAsia="Times New Roman" w:cs="Times New Roman"/>
          <w:b/>
          <w:bCs/>
          <w:color w:val="000000"/>
          <w:kern w:val="0"/>
          <w:u w:val="single"/>
          <w:lang w:eastAsia="fr-FR" w:bidi="ar-SA"/>
        </w:rPr>
        <w:t xml:space="preserve">ATELIERS : </w:t>
      </w:r>
      <w:r w:rsidRPr="00E66F3F">
        <w:rPr>
          <w:rFonts w:eastAsia="Times New Roman" w:cs="Times New Roman"/>
          <w:b/>
          <w:bCs/>
          <w:color w:val="000000"/>
          <w:kern w:val="0"/>
          <w:lang w:eastAsia="fr-FR" w:bidi="ar-SA"/>
        </w:rPr>
        <w:t>3 ateliers de 10’</w:t>
      </w:r>
    </w:p>
    <w:p w:rsidR="00E66F3F" w:rsidRPr="00E66F3F" w:rsidRDefault="00E66F3F" w:rsidP="00E66F3F">
      <w:pPr>
        <w:widowControl/>
        <w:suppressAutoHyphens w:val="0"/>
        <w:spacing w:before="100" w:beforeAutospacing="1"/>
        <w:rPr>
          <w:rFonts w:eastAsia="Times New Roman" w:cs="Times New Roman"/>
          <w:color w:val="000000"/>
          <w:kern w:val="0"/>
          <w:lang w:eastAsia="fr-FR" w:bidi="ar-SA"/>
        </w:rPr>
      </w:pPr>
    </w:p>
    <w:p w:rsidR="00E66F3F" w:rsidRPr="00E66F3F" w:rsidRDefault="00E66F3F" w:rsidP="00E66F3F">
      <w:pPr>
        <w:widowControl/>
        <w:suppressAutoHyphens w:val="0"/>
        <w:spacing w:before="100" w:beforeAutospacing="1"/>
        <w:rPr>
          <w:rFonts w:eastAsia="Times New Roman" w:cs="Times New Roman"/>
          <w:color w:val="000000"/>
          <w:kern w:val="0"/>
          <w:lang w:eastAsia="fr-FR" w:bidi="ar-SA"/>
        </w:rPr>
      </w:pPr>
      <w:r w:rsidRPr="00E66F3F">
        <w:rPr>
          <w:rFonts w:eastAsia="Times New Roman" w:cs="Times New Roman"/>
          <w:color w:val="000000"/>
          <w:kern w:val="0"/>
          <w:lang w:eastAsia="fr-FR" w:bidi="ar-SA"/>
        </w:rPr>
        <w:t xml:space="preserve">Atelier 1: </w:t>
      </w:r>
      <w:r w:rsidRPr="00E66F3F">
        <w:rPr>
          <w:rFonts w:eastAsia="Times New Roman" w:cs="Times New Roman"/>
          <w:b/>
          <w:bCs/>
          <w:color w:val="000000"/>
          <w:kern w:val="0"/>
          <w:lang w:eastAsia="fr-FR" w:bidi="ar-SA"/>
        </w:rPr>
        <w:t>Plongeon canard</w:t>
      </w:r>
    </w:p>
    <w:p w:rsidR="00E66F3F" w:rsidRPr="00E66F3F" w:rsidRDefault="00E66F3F" w:rsidP="00E66F3F">
      <w:pPr>
        <w:widowControl/>
        <w:suppressAutoHyphens w:val="0"/>
        <w:spacing w:before="100" w:beforeAutospacing="1"/>
        <w:rPr>
          <w:rFonts w:eastAsia="Times New Roman" w:cs="Times New Roman"/>
          <w:color w:val="000000"/>
          <w:kern w:val="0"/>
          <w:lang w:eastAsia="fr-FR" w:bidi="ar-SA"/>
        </w:rPr>
      </w:pPr>
      <w:r w:rsidRPr="00E66F3F">
        <w:rPr>
          <w:rFonts w:eastAsia="Times New Roman" w:cs="Times New Roman"/>
          <w:color w:val="000000"/>
          <w:kern w:val="0"/>
          <w:lang w:eastAsia="fr-FR" w:bidi="ar-SA"/>
        </w:rPr>
        <w:t>Réaliser un plongeon canard dans les cerceaux situé</w:t>
      </w:r>
      <w:r w:rsidR="00F94434">
        <w:rPr>
          <w:rFonts w:eastAsia="Times New Roman" w:cs="Times New Roman"/>
          <w:color w:val="000000"/>
          <w:kern w:val="0"/>
          <w:lang w:eastAsia="fr-FR" w:bidi="ar-SA"/>
        </w:rPr>
        <w:t>s</w:t>
      </w:r>
      <w:r w:rsidRPr="00E66F3F">
        <w:rPr>
          <w:rFonts w:eastAsia="Times New Roman" w:cs="Times New Roman"/>
          <w:color w:val="000000"/>
          <w:kern w:val="0"/>
          <w:lang w:eastAsia="fr-FR" w:bidi="ar-SA"/>
        </w:rPr>
        <w:t xml:space="preserve"> à différent</w:t>
      </w:r>
      <w:r w:rsidR="00F94434">
        <w:rPr>
          <w:rFonts w:eastAsia="Times New Roman" w:cs="Times New Roman"/>
          <w:color w:val="000000"/>
          <w:kern w:val="0"/>
          <w:lang w:eastAsia="fr-FR" w:bidi="ar-SA"/>
        </w:rPr>
        <w:t>es profondeurs. (P</w:t>
      </w:r>
      <w:r w:rsidRPr="00E66F3F">
        <w:rPr>
          <w:rFonts w:eastAsia="Times New Roman" w:cs="Times New Roman"/>
          <w:color w:val="000000"/>
          <w:kern w:val="0"/>
          <w:lang w:eastAsia="fr-FR" w:bidi="ar-SA"/>
        </w:rPr>
        <w:t xml:space="preserve">ossibilité pour les élèves en difficulté de s’aider de la potence ou d’un plongeon à genoux </w:t>
      </w:r>
    </w:p>
    <w:p w:rsidR="00E66F3F" w:rsidRPr="00E66F3F" w:rsidRDefault="00E66F3F" w:rsidP="00E66F3F">
      <w:pPr>
        <w:widowControl/>
        <w:suppressAutoHyphens w:val="0"/>
        <w:spacing w:before="100" w:beforeAutospacing="1"/>
        <w:rPr>
          <w:rFonts w:eastAsia="Times New Roman" w:cs="Times New Roman"/>
          <w:color w:val="000000"/>
          <w:kern w:val="0"/>
          <w:lang w:eastAsia="fr-FR" w:bidi="ar-SA"/>
        </w:rPr>
      </w:pPr>
      <w:r w:rsidRPr="00E66F3F">
        <w:rPr>
          <w:rFonts w:eastAsia="Times New Roman" w:cs="Times New Roman"/>
          <w:color w:val="000000"/>
          <w:kern w:val="0"/>
          <w:lang w:eastAsia="fr-FR" w:bidi="ar-SA"/>
        </w:rPr>
        <w:t xml:space="preserve">Atelier 2: </w:t>
      </w:r>
      <w:r w:rsidRPr="00E66F3F">
        <w:rPr>
          <w:rFonts w:eastAsia="Times New Roman" w:cs="Times New Roman"/>
          <w:b/>
          <w:bCs/>
          <w:color w:val="000000"/>
          <w:kern w:val="0"/>
          <w:lang w:eastAsia="fr-FR" w:bidi="ar-SA"/>
        </w:rPr>
        <w:t>Enchainement d’actions</w:t>
      </w:r>
    </w:p>
    <w:p w:rsidR="00E66F3F" w:rsidRPr="00E66F3F" w:rsidRDefault="00E66F3F" w:rsidP="00E66F3F">
      <w:pPr>
        <w:widowControl/>
        <w:suppressAutoHyphens w:val="0"/>
        <w:spacing w:before="100" w:beforeAutospacing="1"/>
        <w:rPr>
          <w:rFonts w:eastAsia="Times New Roman" w:cs="Times New Roman"/>
          <w:color w:val="000000"/>
          <w:kern w:val="0"/>
          <w:lang w:eastAsia="fr-FR" w:bidi="ar-SA"/>
        </w:rPr>
      </w:pPr>
      <w:r w:rsidRPr="00E66F3F">
        <w:rPr>
          <w:rFonts w:eastAsia="Times New Roman" w:cs="Times New Roman"/>
          <w:color w:val="000000"/>
          <w:kern w:val="0"/>
          <w:lang w:eastAsia="fr-FR" w:bidi="ar-SA"/>
        </w:rPr>
        <w:t xml:space="preserve">Choisir une entrée, un déplacement et une flottaison parmi celles proposées et enchainer le tout sans reprise d’appui. </w:t>
      </w:r>
    </w:p>
    <w:p w:rsidR="00E66F3F" w:rsidRPr="00E66F3F" w:rsidRDefault="00E66F3F" w:rsidP="00E66F3F">
      <w:pPr>
        <w:widowControl/>
        <w:suppressAutoHyphens w:val="0"/>
        <w:spacing w:before="100" w:beforeAutospacing="1"/>
        <w:rPr>
          <w:rFonts w:eastAsia="Times New Roman" w:cs="Times New Roman"/>
          <w:color w:val="000000"/>
          <w:kern w:val="0"/>
          <w:lang w:eastAsia="fr-FR" w:bidi="ar-SA"/>
        </w:rPr>
      </w:pPr>
    </w:p>
    <w:p w:rsidR="00E66F3F" w:rsidRPr="00E66F3F" w:rsidRDefault="00E66F3F" w:rsidP="00E66F3F">
      <w:pPr>
        <w:widowControl/>
        <w:suppressAutoHyphens w:val="0"/>
        <w:spacing w:before="100" w:beforeAutospacing="1"/>
        <w:rPr>
          <w:rFonts w:eastAsia="Times New Roman" w:cs="Times New Roman"/>
          <w:color w:val="000000"/>
          <w:kern w:val="0"/>
          <w:lang w:eastAsia="fr-FR" w:bidi="ar-SA"/>
        </w:rPr>
      </w:pPr>
      <w:r w:rsidRPr="00E66F3F">
        <w:rPr>
          <w:rFonts w:eastAsia="Times New Roman" w:cs="Times New Roman"/>
          <w:color w:val="000000"/>
          <w:kern w:val="0"/>
          <w:lang w:eastAsia="fr-FR" w:bidi="ar-SA"/>
        </w:rPr>
        <w:lastRenderedPageBreak/>
        <w:t xml:space="preserve">Atelier 3: </w:t>
      </w:r>
      <w:r w:rsidRPr="00E66F3F">
        <w:rPr>
          <w:rFonts w:eastAsia="Times New Roman" w:cs="Times New Roman"/>
          <w:b/>
          <w:bCs/>
          <w:color w:val="000000"/>
          <w:kern w:val="0"/>
          <w:lang w:eastAsia="fr-FR" w:bidi="ar-SA"/>
        </w:rPr>
        <w:t>Distance de nage</w:t>
      </w:r>
    </w:p>
    <w:p w:rsidR="00E66F3F" w:rsidRPr="00E66F3F" w:rsidRDefault="00E66F3F" w:rsidP="00E66F3F">
      <w:pPr>
        <w:widowControl/>
        <w:suppressAutoHyphens w:val="0"/>
        <w:spacing w:before="100" w:beforeAutospacing="1"/>
        <w:rPr>
          <w:rFonts w:eastAsia="Times New Roman" w:cs="Times New Roman"/>
          <w:color w:val="000000"/>
          <w:kern w:val="0"/>
          <w:lang w:eastAsia="fr-FR" w:bidi="ar-SA"/>
        </w:rPr>
      </w:pPr>
      <w:r w:rsidRPr="00E66F3F">
        <w:rPr>
          <w:rFonts w:eastAsia="Times New Roman" w:cs="Times New Roman"/>
          <w:color w:val="000000"/>
          <w:kern w:val="0"/>
          <w:lang w:eastAsia="fr-FR" w:bidi="ar-SA"/>
        </w:rPr>
        <w:t xml:space="preserve">Nager la plus grande </w:t>
      </w:r>
      <w:r w:rsidR="00F94434">
        <w:rPr>
          <w:rFonts w:eastAsia="Times New Roman" w:cs="Times New Roman"/>
          <w:color w:val="000000"/>
          <w:kern w:val="0"/>
          <w:lang w:eastAsia="fr-FR" w:bidi="ar-SA"/>
        </w:rPr>
        <w:t>distance possible sur le ventre</w:t>
      </w:r>
      <w:r w:rsidRPr="00E66F3F">
        <w:rPr>
          <w:rFonts w:eastAsia="Times New Roman" w:cs="Times New Roman"/>
          <w:color w:val="000000"/>
          <w:kern w:val="0"/>
          <w:lang w:eastAsia="fr-FR" w:bidi="ar-SA"/>
        </w:rPr>
        <w:t>. Mesurer la distance avec les cônes.</w:t>
      </w:r>
    </w:p>
    <w:p w:rsidR="00E66F3F" w:rsidRPr="00E66F3F" w:rsidRDefault="00E66F3F" w:rsidP="00E66F3F">
      <w:pPr>
        <w:widowControl/>
        <w:suppressAutoHyphens w:val="0"/>
        <w:spacing w:before="100" w:beforeAutospacing="1"/>
        <w:rPr>
          <w:rFonts w:eastAsia="Times New Roman" w:cs="Times New Roman"/>
          <w:color w:val="000000"/>
          <w:kern w:val="0"/>
          <w:lang w:eastAsia="fr-FR" w:bidi="ar-SA"/>
        </w:rPr>
      </w:pPr>
    </w:p>
    <w:p w:rsidR="00E66F3F" w:rsidRPr="00E66F3F" w:rsidRDefault="00E66F3F" w:rsidP="00E66F3F">
      <w:pPr>
        <w:widowControl/>
        <w:suppressAutoHyphens w:val="0"/>
        <w:spacing w:before="100" w:beforeAutospacing="1"/>
        <w:rPr>
          <w:rFonts w:eastAsia="Times New Roman" w:cs="Times New Roman"/>
          <w:color w:val="000000"/>
          <w:kern w:val="0"/>
          <w:lang w:eastAsia="fr-FR" w:bidi="ar-SA"/>
        </w:rPr>
      </w:pPr>
    </w:p>
    <w:p w:rsidR="00E66F3F" w:rsidRPr="00E66F3F" w:rsidRDefault="00E66F3F" w:rsidP="00E66F3F">
      <w:pPr>
        <w:widowControl/>
        <w:suppressAutoHyphens w:val="0"/>
        <w:spacing w:before="100" w:beforeAutospacing="1"/>
        <w:rPr>
          <w:rFonts w:eastAsia="Times New Roman" w:cs="Times New Roman"/>
          <w:color w:val="000000"/>
          <w:kern w:val="0"/>
          <w:lang w:eastAsia="fr-FR" w:bidi="ar-SA"/>
        </w:rPr>
      </w:pPr>
    </w:p>
    <w:p w:rsidR="00E66F3F" w:rsidRPr="00E66F3F" w:rsidRDefault="00E66F3F" w:rsidP="00E66F3F">
      <w:pPr>
        <w:widowControl/>
        <w:suppressAutoHyphens w:val="0"/>
        <w:spacing w:before="100" w:beforeAutospacing="1"/>
        <w:rPr>
          <w:rFonts w:eastAsia="Times New Roman" w:cs="Times New Roman"/>
          <w:color w:val="000000"/>
          <w:kern w:val="0"/>
          <w:lang w:eastAsia="fr-FR" w:bidi="ar-SA"/>
        </w:rPr>
      </w:pPr>
    </w:p>
    <w:p w:rsidR="00E66F3F" w:rsidRPr="00E66F3F" w:rsidRDefault="00E66F3F" w:rsidP="00E66F3F">
      <w:pPr>
        <w:widowControl/>
        <w:suppressAutoHyphens w:val="0"/>
        <w:spacing w:before="100" w:beforeAutospacing="1"/>
        <w:rPr>
          <w:rFonts w:eastAsia="Times New Roman" w:cs="Times New Roman"/>
          <w:color w:val="000000"/>
          <w:kern w:val="0"/>
          <w:lang w:eastAsia="fr-FR" w:bidi="ar-SA"/>
        </w:rPr>
      </w:pPr>
      <w:r w:rsidRPr="00E66F3F">
        <w:rPr>
          <w:rFonts w:eastAsia="Times New Roman" w:cs="Times New Roman"/>
          <w:color w:val="000000"/>
          <w:kern w:val="0"/>
          <w:u w:val="single"/>
          <w:lang w:eastAsia="fr-FR" w:bidi="ar-SA"/>
        </w:rPr>
        <w:t>TACHES:</w:t>
      </w:r>
    </w:p>
    <w:p w:rsidR="00E66F3F" w:rsidRPr="00E66F3F" w:rsidRDefault="00E66F3F" w:rsidP="00E66F3F">
      <w:pPr>
        <w:widowControl/>
        <w:suppressAutoHyphens w:val="0"/>
        <w:spacing w:before="100" w:beforeAutospacing="1"/>
        <w:rPr>
          <w:rFonts w:eastAsia="Times New Roman" w:cs="Times New Roman"/>
          <w:color w:val="000000"/>
          <w:kern w:val="0"/>
          <w:lang w:eastAsia="fr-FR" w:bidi="ar-SA"/>
        </w:rPr>
      </w:pPr>
    </w:p>
    <w:p w:rsidR="00E66F3F" w:rsidRPr="00E66F3F" w:rsidRDefault="00E66F3F" w:rsidP="00E66F3F">
      <w:pPr>
        <w:widowControl/>
        <w:suppressAutoHyphens w:val="0"/>
        <w:spacing w:before="100" w:beforeAutospacing="1"/>
        <w:rPr>
          <w:rFonts w:eastAsia="Times New Roman" w:cs="Times New Roman"/>
          <w:color w:val="000000"/>
          <w:kern w:val="0"/>
          <w:lang w:eastAsia="fr-FR" w:bidi="ar-SA"/>
        </w:rPr>
      </w:pPr>
    </w:p>
    <w:tbl>
      <w:tblPr>
        <w:tblW w:w="9645" w:type="dxa"/>
        <w:tblCellSpacing w:w="0" w:type="dxa"/>
        <w:tblCellMar>
          <w:top w:w="60" w:type="dxa"/>
          <w:left w:w="60" w:type="dxa"/>
          <w:bottom w:w="60" w:type="dxa"/>
          <w:right w:w="60" w:type="dxa"/>
        </w:tblCellMar>
        <w:tblLook w:val="04A0" w:firstRow="1" w:lastRow="0" w:firstColumn="1" w:lastColumn="0" w:noHBand="0" w:noVBand="1"/>
      </w:tblPr>
      <w:tblGrid>
        <w:gridCol w:w="1151"/>
        <w:gridCol w:w="1314"/>
        <w:gridCol w:w="1169"/>
        <w:gridCol w:w="1169"/>
        <w:gridCol w:w="1169"/>
        <w:gridCol w:w="1315"/>
        <w:gridCol w:w="1189"/>
        <w:gridCol w:w="1169"/>
      </w:tblGrid>
      <w:tr w:rsidR="00E66F3F" w:rsidRPr="00E66F3F" w:rsidTr="00E66F3F">
        <w:trPr>
          <w:tblCellSpacing w:w="0" w:type="dxa"/>
        </w:trPr>
        <w:tc>
          <w:tcPr>
            <w:tcW w:w="2280" w:type="dxa"/>
            <w:gridSpan w:val="2"/>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r w:rsidRPr="00E66F3F">
              <w:rPr>
                <w:rFonts w:eastAsia="Times New Roman" w:cs="Times New Roman"/>
                <w:color w:val="000000"/>
                <w:kern w:val="0"/>
                <w:sz w:val="16"/>
                <w:szCs w:val="16"/>
                <w:lang w:eastAsia="fr-FR" w:bidi="ar-SA"/>
              </w:rPr>
              <w:t>ENTREE</w:t>
            </w:r>
          </w:p>
        </w:tc>
        <w:tc>
          <w:tcPr>
            <w:tcW w:w="1080" w:type="dxa"/>
            <w:vMerge w:val="restart"/>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E66F3F" w:rsidRPr="00E66F3F" w:rsidRDefault="00E66F3F" w:rsidP="00E66F3F">
            <w:pPr>
              <w:widowControl/>
              <w:suppressAutoHyphens w:val="0"/>
              <w:spacing w:before="100" w:beforeAutospacing="1"/>
              <w:rPr>
                <w:rFonts w:eastAsia="Times New Roman" w:cs="Times New Roman"/>
                <w:color w:val="000000"/>
                <w:kern w:val="0"/>
                <w:lang w:eastAsia="fr-FR" w:bidi="ar-SA"/>
              </w:rPr>
            </w:pPr>
            <w:r w:rsidRPr="00E66F3F">
              <w:rPr>
                <w:rFonts w:eastAsia="Times New Roman" w:cs="Times New Roman"/>
                <w:color w:val="000000"/>
                <w:kern w:val="0"/>
                <w:sz w:val="16"/>
                <w:szCs w:val="16"/>
                <w:lang w:eastAsia="fr-FR" w:bidi="ar-SA"/>
              </w:rPr>
              <w:t>FLOTTAISON</w:t>
            </w:r>
          </w:p>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r w:rsidRPr="00E66F3F">
              <w:rPr>
                <w:rFonts w:eastAsia="Times New Roman" w:cs="Times New Roman"/>
                <w:color w:val="000000"/>
                <w:kern w:val="0"/>
                <w:sz w:val="16"/>
                <w:szCs w:val="16"/>
                <w:lang w:eastAsia="fr-FR" w:bidi="ar-SA"/>
              </w:rPr>
              <w:t>ventrale /dorsale</w:t>
            </w:r>
          </w:p>
        </w:tc>
        <w:tc>
          <w:tcPr>
            <w:tcW w:w="1080" w:type="dxa"/>
            <w:vMerge w:val="restart"/>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r w:rsidRPr="00E66F3F">
              <w:rPr>
                <w:rFonts w:eastAsia="Times New Roman" w:cs="Times New Roman"/>
                <w:color w:val="000000"/>
                <w:kern w:val="0"/>
                <w:sz w:val="16"/>
                <w:szCs w:val="16"/>
                <w:lang w:eastAsia="fr-FR" w:bidi="ar-SA"/>
              </w:rPr>
              <w:t>REMONTEE PASSIVE (RP)</w:t>
            </w:r>
          </w:p>
        </w:tc>
        <w:tc>
          <w:tcPr>
            <w:tcW w:w="2295" w:type="dxa"/>
            <w:gridSpan w:val="2"/>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r w:rsidRPr="00E66F3F">
              <w:rPr>
                <w:rFonts w:eastAsia="Times New Roman" w:cs="Times New Roman"/>
                <w:color w:val="000000"/>
                <w:kern w:val="0"/>
                <w:sz w:val="16"/>
                <w:szCs w:val="16"/>
                <w:lang w:eastAsia="fr-FR" w:bidi="ar-SA"/>
              </w:rPr>
              <w:t>IMMERSION</w:t>
            </w:r>
          </w:p>
        </w:tc>
        <w:tc>
          <w:tcPr>
            <w:tcW w:w="1080" w:type="dxa"/>
            <w:vMerge w:val="restart"/>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E66F3F" w:rsidRPr="00E66F3F" w:rsidRDefault="00E66F3F" w:rsidP="00E66F3F">
            <w:pPr>
              <w:widowControl/>
              <w:suppressAutoHyphens w:val="0"/>
              <w:spacing w:before="100" w:beforeAutospacing="1"/>
              <w:rPr>
                <w:rFonts w:eastAsia="Times New Roman" w:cs="Times New Roman"/>
                <w:color w:val="000000"/>
                <w:kern w:val="0"/>
                <w:lang w:eastAsia="fr-FR" w:bidi="ar-SA"/>
              </w:rPr>
            </w:pPr>
            <w:r w:rsidRPr="00E66F3F">
              <w:rPr>
                <w:rFonts w:eastAsia="Times New Roman" w:cs="Times New Roman"/>
                <w:color w:val="000000"/>
                <w:kern w:val="0"/>
                <w:sz w:val="14"/>
                <w:szCs w:val="14"/>
                <w:lang w:eastAsia="fr-FR" w:bidi="ar-SA"/>
              </w:rPr>
              <w:t>DEPLACEMENT</w:t>
            </w:r>
          </w:p>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r w:rsidRPr="00E66F3F">
              <w:rPr>
                <w:rFonts w:eastAsia="Times New Roman" w:cs="Times New Roman"/>
                <w:color w:val="000000"/>
                <w:kern w:val="0"/>
                <w:sz w:val="16"/>
                <w:szCs w:val="16"/>
                <w:lang w:eastAsia="fr-FR" w:bidi="ar-SA"/>
              </w:rPr>
              <w:t>ventral/ dorsal</w:t>
            </w:r>
          </w:p>
        </w:tc>
        <w:tc>
          <w:tcPr>
            <w:tcW w:w="1080" w:type="dxa"/>
            <w:vMerge w:val="restart"/>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r w:rsidRPr="00E66F3F">
              <w:rPr>
                <w:rFonts w:eastAsia="Times New Roman" w:cs="Times New Roman"/>
                <w:color w:val="000000"/>
                <w:kern w:val="0"/>
                <w:sz w:val="16"/>
                <w:szCs w:val="16"/>
                <w:lang w:eastAsia="fr-FR" w:bidi="ar-SA"/>
              </w:rPr>
              <w:t>SORTIE</w:t>
            </w:r>
          </w:p>
        </w:tc>
      </w:tr>
      <w:tr w:rsidR="00E66F3F" w:rsidRPr="00E66F3F" w:rsidTr="00E66F3F">
        <w:trPr>
          <w:tblCellSpacing w:w="0" w:type="dxa"/>
        </w:trPr>
        <w:tc>
          <w:tcPr>
            <w:tcW w:w="1065"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r w:rsidRPr="00E66F3F">
              <w:rPr>
                <w:rFonts w:eastAsia="Times New Roman" w:cs="Times New Roman"/>
                <w:color w:val="000000"/>
                <w:kern w:val="0"/>
                <w:sz w:val="16"/>
                <w:szCs w:val="16"/>
                <w:lang w:eastAsia="fr-FR" w:bidi="ar-SA"/>
              </w:rPr>
              <w:t>Grand bain</w:t>
            </w:r>
          </w:p>
        </w:tc>
        <w:tc>
          <w:tcPr>
            <w:tcW w:w="0" w:type="auto"/>
            <w:vMerge/>
            <w:tcBorders>
              <w:top w:val="single" w:sz="6" w:space="0" w:color="000000"/>
              <w:left w:val="single" w:sz="6" w:space="0" w:color="000000"/>
              <w:bottom w:val="single" w:sz="6" w:space="0" w:color="000000"/>
              <w:right w:val="nil"/>
            </w:tcBorders>
            <w:hideMark/>
          </w:tcPr>
          <w:p w:rsidR="00E66F3F" w:rsidRPr="00E66F3F" w:rsidRDefault="00E66F3F" w:rsidP="00E66F3F">
            <w:pPr>
              <w:widowControl/>
              <w:suppressAutoHyphens w:val="0"/>
              <w:rPr>
                <w:rFonts w:eastAsia="Times New Roman" w:cs="Times New Roman"/>
                <w:color w:val="000000"/>
                <w:kern w:val="0"/>
                <w:lang w:eastAsia="fr-FR" w:bidi="ar-SA"/>
              </w:rPr>
            </w:pPr>
          </w:p>
        </w:tc>
        <w:tc>
          <w:tcPr>
            <w:tcW w:w="0" w:type="auto"/>
            <w:vMerge/>
            <w:tcBorders>
              <w:top w:val="single" w:sz="6" w:space="0" w:color="000000"/>
              <w:left w:val="single" w:sz="6" w:space="0" w:color="000000"/>
              <w:bottom w:val="single" w:sz="6" w:space="0" w:color="000000"/>
              <w:right w:val="nil"/>
            </w:tcBorders>
            <w:hideMark/>
          </w:tcPr>
          <w:p w:rsidR="00E66F3F" w:rsidRPr="00E66F3F" w:rsidRDefault="00E66F3F" w:rsidP="00E66F3F">
            <w:pPr>
              <w:widowControl/>
              <w:suppressAutoHyphens w:val="0"/>
              <w:rPr>
                <w:rFonts w:eastAsia="Times New Roman" w:cs="Times New Roman"/>
                <w:color w:val="000000"/>
                <w:kern w:val="0"/>
                <w:lang w:eastAsia="fr-FR" w:bidi="ar-SA"/>
              </w:rPr>
            </w:pP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r w:rsidRPr="00E66F3F">
              <w:rPr>
                <w:rFonts w:eastAsia="Times New Roman" w:cs="Times New Roman"/>
                <w:color w:val="000000"/>
                <w:kern w:val="0"/>
                <w:sz w:val="16"/>
                <w:szCs w:val="16"/>
                <w:lang w:eastAsia="fr-FR" w:bidi="ar-SA"/>
              </w:rPr>
              <w:t>Petit bain</w:t>
            </w: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r w:rsidRPr="00E66F3F">
              <w:rPr>
                <w:rFonts w:eastAsia="Times New Roman" w:cs="Times New Roman"/>
                <w:color w:val="000000"/>
                <w:kern w:val="0"/>
                <w:sz w:val="16"/>
                <w:szCs w:val="16"/>
                <w:lang w:eastAsia="fr-FR" w:bidi="ar-SA"/>
              </w:rPr>
              <w:t>Grand bain</w:t>
            </w:r>
          </w:p>
        </w:tc>
        <w:tc>
          <w:tcPr>
            <w:tcW w:w="0" w:type="auto"/>
            <w:vMerge/>
            <w:tcBorders>
              <w:top w:val="single" w:sz="6" w:space="0" w:color="000000"/>
              <w:left w:val="single" w:sz="6" w:space="0" w:color="000000"/>
              <w:bottom w:val="single" w:sz="6" w:space="0" w:color="000000"/>
              <w:right w:val="nil"/>
            </w:tcBorders>
            <w:vAlign w:val="center"/>
            <w:hideMark/>
          </w:tcPr>
          <w:p w:rsidR="00E66F3F" w:rsidRPr="00E66F3F" w:rsidRDefault="00E66F3F" w:rsidP="00E66F3F">
            <w:pPr>
              <w:widowControl/>
              <w:suppressAutoHyphens w:val="0"/>
              <w:rPr>
                <w:rFonts w:eastAsia="Times New Roman" w:cs="Times New Roman"/>
                <w:color w:val="000000"/>
                <w:kern w:val="0"/>
                <w:lang w:eastAsia="fr-FR" w:bidi="ar-SA"/>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66F3F" w:rsidRPr="00E66F3F" w:rsidRDefault="00E66F3F" w:rsidP="00E66F3F">
            <w:pPr>
              <w:widowControl/>
              <w:suppressAutoHyphens w:val="0"/>
              <w:rPr>
                <w:rFonts w:eastAsia="Times New Roman" w:cs="Times New Roman"/>
                <w:color w:val="000000"/>
                <w:kern w:val="0"/>
                <w:lang w:eastAsia="fr-FR" w:bidi="ar-SA"/>
              </w:rPr>
            </w:pPr>
          </w:p>
        </w:tc>
      </w:tr>
      <w:tr w:rsidR="00E66F3F" w:rsidRPr="00E66F3F" w:rsidTr="00E66F3F">
        <w:trPr>
          <w:tblCellSpacing w:w="0" w:type="dxa"/>
        </w:trPr>
        <w:tc>
          <w:tcPr>
            <w:tcW w:w="1065"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r w:rsidRPr="00E66F3F">
              <w:rPr>
                <w:rFonts w:eastAsia="Times New Roman" w:cs="Times New Roman"/>
                <w:color w:val="000000"/>
                <w:kern w:val="0"/>
                <w:sz w:val="16"/>
                <w:szCs w:val="16"/>
                <w:lang w:eastAsia="fr-FR" w:bidi="ar-SA"/>
              </w:rPr>
              <w:t>Assis au bord</w:t>
            </w: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r w:rsidRPr="00E66F3F">
              <w:rPr>
                <w:rFonts w:eastAsia="Times New Roman" w:cs="Times New Roman"/>
                <w:color w:val="000000"/>
                <w:kern w:val="0"/>
                <w:sz w:val="16"/>
                <w:szCs w:val="16"/>
                <w:lang w:eastAsia="fr-FR" w:bidi="ar-SA"/>
              </w:rPr>
              <w:t>Étoile ventrale</w:t>
            </w: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r w:rsidRPr="00E66F3F">
              <w:rPr>
                <w:rFonts w:eastAsia="Times New Roman" w:cs="Times New Roman"/>
                <w:color w:val="000000"/>
                <w:kern w:val="0"/>
                <w:sz w:val="16"/>
                <w:szCs w:val="16"/>
                <w:lang w:eastAsia="fr-FR" w:bidi="ar-SA"/>
              </w:rPr>
              <w:t>Plongeon canard</w:t>
            </w: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r w:rsidRPr="00E66F3F">
              <w:rPr>
                <w:rFonts w:eastAsia="Times New Roman" w:cs="Times New Roman"/>
                <w:color w:val="000000"/>
                <w:kern w:val="0"/>
                <w:sz w:val="16"/>
                <w:szCs w:val="16"/>
                <w:lang w:eastAsia="fr-FR" w:bidi="ar-SA"/>
              </w:rPr>
              <w:t>Avec Matériel</w:t>
            </w:r>
          </w:p>
        </w:tc>
        <w:tc>
          <w:tcPr>
            <w:tcW w:w="10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r w:rsidRPr="00E66F3F">
              <w:rPr>
                <w:rFonts w:eastAsia="Times New Roman" w:cs="Times New Roman"/>
                <w:color w:val="000000"/>
                <w:kern w:val="0"/>
                <w:sz w:val="16"/>
                <w:szCs w:val="16"/>
                <w:lang w:eastAsia="fr-FR" w:bidi="ar-SA"/>
              </w:rPr>
              <w:t xml:space="preserve">Bord </w:t>
            </w:r>
          </w:p>
        </w:tc>
      </w:tr>
      <w:tr w:rsidR="00E66F3F" w:rsidRPr="00E66F3F" w:rsidTr="00E66F3F">
        <w:trPr>
          <w:tblCellSpacing w:w="0" w:type="dxa"/>
        </w:trPr>
        <w:tc>
          <w:tcPr>
            <w:tcW w:w="1065"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r w:rsidRPr="00E66F3F">
              <w:rPr>
                <w:rFonts w:eastAsia="Times New Roman" w:cs="Times New Roman"/>
                <w:color w:val="000000"/>
                <w:kern w:val="0"/>
                <w:sz w:val="16"/>
                <w:szCs w:val="16"/>
                <w:lang w:eastAsia="fr-FR" w:bidi="ar-SA"/>
              </w:rPr>
              <w:t>Saut du bord</w:t>
            </w: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r w:rsidRPr="00E66F3F">
              <w:rPr>
                <w:rFonts w:eastAsia="Times New Roman" w:cs="Times New Roman"/>
                <w:color w:val="000000"/>
                <w:kern w:val="0"/>
                <w:sz w:val="16"/>
                <w:szCs w:val="16"/>
                <w:lang w:eastAsia="fr-FR" w:bidi="ar-SA"/>
              </w:rPr>
              <w:t>Etoile dorsale</w:t>
            </w: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0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r w:rsidRPr="00E66F3F">
              <w:rPr>
                <w:rFonts w:eastAsia="Times New Roman" w:cs="Times New Roman"/>
                <w:color w:val="000000"/>
                <w:kern w:val="0"/>
                <w:sz w:val="16"/>
                <w:szCs w:val="16"/>
                <w:lang w:eastAsia="fr-FR" w:bidi="ar-SA"/>
              </w:rPr>
              <w:t>Tapis</w:t>
            </w:r>
          </w:p>
        </w:tc>
      </w:tr>
      <w:tr w:rsidR="00E66F3F" w:rsidRPr="00E66F3F" w:rsidTr="00E66F3F">
        <w:trPr>
          <w:tblCellSpacing w:w="0" w:type="dxa"/>
        </w:trPr>
        <w:tc>
          <w:tcPr>
            <w:tcW w:w="1065"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r w:rsidRPr="00E66F3F">
              <w:rPr>
                <w:rFonts w:eastAsia="Times New Roman" w:cs="Times New Roman"/>
                <w:color w:val="000000"/>
                <w:kern w:val="0"/>
                <w:sz w:val="16"/>
                <w:szCs w:val="16"/>
                <w:lang w:eastAsia="fr-FR" w:bidi="ar-SA"/>
              </w:rPr>
              <w:t>Saut du mur</w:t>
            </w: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r w:rsidRPr="00E66F3F">
              <w:rPr>
                <w:rFonts w:eastAsia="Times New Roman" w:cs="Times New Roman"/>
                <w:color w:val="000000"/>
                <w:kern w:val="0"/>
                <w:sz w:val="16"/>
                <w:szCs w:val="16"/>
                <w:lang w:eastAsia="fr-FR" w:bidi="ar-SA"/>
              </w:rPr>
              <w:t xml:space="preserve">Boule </w:t>
            </w: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r w:rsidRPr="00E66F3F">
              <w:rPr>
                <w:rFonts w:eastAsia="Times New Roman" w:cs="Times New Roman"/>
                <w:color w:val="000000"/>
                <w:kern w:val="0"/>
                <w:sz w:val="16"/>
                <w:szCs w:val="16"/>
                <w:lang w:eastAsia="fr-FR" w:bidi="ar-SA"/>
              </w:rPr>
              <w:t>Avec une frite</w:t>
            </w:r>
          </w:p>
        </w:tc>
        <w:tc>
          <w:tcPr>
            <w:tcW w:w="10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r>
      <w:tr w:rsidR="00E66F3F" w:rsidRPr="00E66F3F" w:rsidTr="00E66F3F">
        <w:trPr>
          <w:tblCellSpacing w:w="0" w:type="dxa"/>
        </w:trPr>
        <w:tc>
          <w:tcPr>
            <w:tcW w:w="1065"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r w:rsidRPr="00E66F3F">
              <w:rPr>
                <w:rFonts w:eastAsia="Times New Roman" w:cs="Times New Roman"/>
                <w:color w:val="000000"/>
                <w:kern w:val="0"/>
                <w:sz w:val="16"/>
                <w:szCs w:val="16"/>
                <w:lang w:eastAsia="fr-FR" w:bidi="ar-SA"/>
              </w:rPr>
              <w:t>Saut du plot</w:t>
            </w: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r w:rsidRPr="00E66F3F">
              <w:rPr>
                <w:rFonts w:eastAsia="Times New Roman" w:cs="Times New Roman"/>
                <w:color w:val="000000"/>
                <w:kern w:val="0"/>
                <w:sz w:val="16"/>
                <w:szCs w:val="16"/>
                <w:lang w:eastAsia="fr-FR" w:bidi="ar-SA"/>
              </w:rPr>
              <w:t>Flèche ventrale</w:t>
            </w: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r w:rsidRPr="00E66F3F">
              <w:rPr>
                <w:rFonts w:eastAsia="Times New Roman" w:cs="Times New Roman"/>
                <w:color w:val="000000"/>
                <w:kern w:val="0"/>
                <w:sz w:val="16"/>
                <w:szCs w:val="16"/>
                <w:lang w:eastAsia="fr-FR" w:bidi="ar-SA"/>
              </w:rPr>
              <w:t>En autonomie sur le ventre</w:t>
            </w:r>
          </w:p>
        </w:tc>
        <w:tc>
          <w:tcPr>
            <w:tcW w:w="10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r>
      <w:tr w:rsidR="00E66F3F" w:rsidRPr="00E66F3F" w:rsidTr="00E66F3F">
        <w:trPr>
          <w:tblCellSpacing w:w="0" w:type="dxa"/>
        </w:trPr>
        <w:tc>
          <w:tcPr>
            <w:tcW w:w="1065"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r w:rsidRPr="00E66F3F">
              <w:rPr>
                <w:rFonts w:eastAsia="Times New Roman" w:cs="Times New Roman"/>
                <w:color w:val="000000"/>
                <w:kern w:val="0"/>
                <w:sz w:val="16"/>
                <w:szCs w:val="16"/>
                <w:lang w:eastAsia="fr-FR" w:bidi="ar-SA"/>
              </w:rPr>
              <w:t>Plongeon dans le cerceau</w:t>
            </w: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r w:rsidRPr="00E66F3F">
              <w:rPr>
                <w:rFonts w:eastAsia="Times New Roman" w:cs="Times New Roman"/>
                <w:color w:val="000000"/>
                <w:kern w:val="0"/>
                <w:sz w:val="16"/>
                <w:szCs w:val="16"/>
                <w:lang w:eastAsia="fr-FR" w:bidi="ar-SA"/>
              </w:rPr>
              <w:t>Flèche dorsale</w:t>
            </w: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r w:rsidRPr="00E66F3F">
              <w:rPr>
                <w:rFonts w:eastAsia="Times New Roman" w:cs="Times New Roman"/>
                <w:color w:val="000000"/>
                <w:kern w:val="0"/>
                <w:sz w:val="16"/>
                <w:szCs w:val="16"/>
                <w:lang w:eastAsia="fr-FR" w:bidi="ar-SA"/>
              </w:rPr>
              <w:t>En autonomie sur le dos</w:t>
            </w:r>
          </w:p>
        </w:tc>
        <w:tc>
          <w:tcPr>
            <w:tcW w:w="10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r>
      <w:tr w:rsidR="00E66F3F" w:rsidRPr="00E66F3F" w:rsidTr="00E66F3F">
        <w:trPr>
          <w:tblCellSpacing w:w="0" w:type="dxa"/>
        </w:trPr>
        <w:tc>
          <w:tcPr>
            <w:tcW w:w="1065"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r w:rsidRPr="00E66F3F">
              <w:rPr>
                <w:rFonts w:eastAsia="Times New Roman" w:cs="Times New Roman"/>
                <w:color w:val="000000"/>
                <w:kern w:val="0"/>
                <w:sz w:val="16"/>
                <w:szCs w:val="16"/>
                <w:lang w:eastAsia="fr-FR" w:bidi="ar-SA"/>
              </w:rPr>
              <w:t>Plongeon du mur</w:t>
            </w: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r w:rsidRPr="00E66F3F">
              <w:rPr>
                <w:rFonts w:eastAsia="Times New Roman" w:cs="Times New Roman"/>
                <w:color w:val="000000"/>
                <w:kern w:val="0"/>
                <w:sz w:val="16"/>
                <w:szCs w:val="16"/>
                <w:lang w:eastAsia="fr-FR" w:bidi="ar-SA"/>
              </w:rPr>
              <w:t>Equilibre</w:t>
            </w: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0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r>
      <w:tr w:rsidR="00E66F3F" w:rsidRPr="00E66F3F" w:rsidTr="00E66F3F">
        <w:trPr>
          <w:tblCellSpacing w:w="0" w:type="dxa"/>
        </w:trPr>
        <w:tc>
          <w:tcPr>
            <w:tcW w:w="1065"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r w:rsidRPr="00E66F3F">
              <w:rPr>
                <w:rFonts w:eastAsia="Times New Roman" w:cs="Times New Roman"/>
                <w:color w:val="000000"/>
                <w:kern w:val="0"/>
                <w:sz w:val="16"/>
                <w:szCs w:val="16"/>
                <w:lang w:eastAsia="fr-FR" w:bidi="ar-SA"/>
              </w:rPr>
              <w:t>Plongeon du plot</w:t>
            </w: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0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r>
      <w:tr w:rsidR="00E66F3F" w:rsidRPr="00E66F3F" w:rsidTr="00E66F3F">
        <w:trPr>
          <w:tblCellSpacing w:w="0" w:type="dxa"/>
        </w:trPr>
        <w:tc>
          <w:tcPr>
            <w:tcW w:w="1065"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r w:rsidRPr="00E66F3F">
              <w:rPr>
                <w:rFonts w:eastAsia="Times New Roman" w:cs="Times New Roman"/>
                <w:color w:val="000000"/>
                <w:kern w:val="0"/>
                <w:sz w:val="16"/>
                <w:szCs w:val="16"/>
                <w:lang w:eastAsia="fr-FR" w:bidi="ar-SA"/>
              </w:rPr>
              <w:t xml:space="preserve">Toboggan </w:t>
            </w: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080" w:type="dxa"/>
            <w:tcBorders>
              <w:top w:val="nil"/>
              <w:left w:val="single" w:sz="6" w:space="0" w:color="000000"/>
              <w:bottom w:val="single" w:sz="6" w:space="0" w:color="000000"/>
              <w:right w:val="nil"/>
            </w:tcBorders>
            <w:tcMar>
              <w:top w:w="0" w:type="dxa"/>
              <w:left w:w="57" w:type="dxa"/>
              <w:bottom w:w="57" w:type="dxa"/>
              <w:right w:w="0"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c>
          <w:tcPr>
            <w:tcW w:w="108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E66F3F" w:rsidRPr="00E66F3F" w:rsidRDefault="00E66F3F" w:rsidP="00E66F3F">
            <w:pPr>
              <w:widowControl/>
              <w:suppressAutoHyphens w:val="0"/>
              <w:spacing w:before="100" w:beforeAutospacing="1" w:after="119"/>
              <w:rPr>
                <w:rFonts w:eastAsia="Times New Roman" w:cs="Times New Roman"/>
                <w:color w:val="000000"/>
                <w:kern w:val="0"/>
                <w:lang w:eastAsia="fr-FR" w:bidi="ar-SA"/>
              </w:rPr>
            </w:pPr>
          </w:p>
        </w:tc>
      </w:tr>
    </w:tbl>
    <w:p w:rsidR="00E66F3F" w:rsidRPr="00E66F3F" w:rsidRDefault="00E66F3F" w:rsidP="00E66F3F">
      <w:pPr>
        <w:widowControl/>
        <w:suppressAutoHyphens w:val="0"/>
        <w:spacing w:before="100" w:beforeAutospacing="1"/>
        <w:rPr>
          <w:rFonts w:eastAsia="Times New Roman" w:cs="Times New Roman"/>
          <w:color w:val="000000"/>
          <w:kern w:val="0"/>
          <w:lang w:eastAsia="fr-FR" w:bidi="ar-SA"/>
        </w:rPr>
      </w:pPr>
    </w:p>
    <w:p w:rsidR="00E66F3F" w:rsidRDefault="0018275F" w:rsidP="003D52B4">
      <w:pPr>
        <w:pStyle w:val="western"/>
        <w:spacing w:after="0" w:line="240" w:lineRule="auto"/>
        <w:rPr>
          <w:color w:val="FF0000"/>
          <w:u w:val="single"/>
        </w:rPr>
      </w:pPr>
      <w:r>
        <w:rPr>
          <w:color w:val="FF0000"/>
          <w:u w:val="single"/>
        </w:rPr>
        <w:t>Après :</w:t>
      </w:r>
    </w:p>
    <w:p w:rsidR="003A1679" w:rsidRPr="0018275F" w:rsidRDefault="0018275F" w:rsidP="0018275F">
      <w:pPr>
        <w:pStyle w:val="western"/>
        <w:spacing w:after="0" w:line="240" w:lineRule="auto"/>
        <w:rPr>
          <w:color w:val="FF0000"/>
        </w:rPr>
      </w:pPr>
      <w:r>
        <w:rPr>
          <w:color w:val="FF0000"/>
        </w:rPr>
        <w:sym w:font="Wingdings" w:char="F0C4"/>
      </w:r>
      <w:r>
        <w:rPr>
          <w:color w:val="FF0000"/>
        </w:rPr>
        <w:t xml:space="preserve"> Noter ses réussites et ses progrès.</w:t>
      </w:r>
    </w:p>
    <w:p w:rsidR="003A1679" w:rsidRPr="0043772C" w:rsidRDefault="00B3521D">
      <w:pPr>
        <w:pStyle w:val="Corpsdetexte"/>
        <w:rPr>
          <w:sz w:val="22"/>
          <w:szCs w:val="22"/>
        </w:rPr>
      </w:pPr>
      <w:r w:rsidRPr="00B3521D">
        <w:rPr>
          <w:noProof/>
          <w:sz w:val="22"/>
          <w:szCs w:val="22"/>
          <w:lang w:eastAsia="fr-FR" w:bidi="ar-SA"/>
        </w:rPr>
        <w:lastRenderedPageBreak/>
        <w:drawing>
          <wp:inline distT="0" distB="0" distL="0" distR="0">
            <wp:extent cx="9277350" cy="6559408"/>
            <wp:effectExtent l="0" t="0" r="0" b="0"/>
            <wp:docPr id="69" name="Image 69" descr="D:\Utilisateurs\circo\Downloads\Dispositif n°7 Séances 14 et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Utilisateurs\circo\Downloads\Dispositif n°7 Séances 14 et 1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80059" cy="6561323"/>
                    </a:xfrm>
                    <a:prstGeom prst="rect">
                      <a:avLst/>
                    </a:prstGeom>
                    <a:noFill/>
                    <a:ln>
                      <a:noFill/>
                    </a:ln>
                  </pic:spPr>
                </pic:pic>
              </a:graphicData>
            </a:graphic>
          </wp:inline>
        </w:drawing>
      </w:r>
    </w:p>
    <w:p w:rsidR="003A1679" w:rsidRPr="0043772C" w:rsidRDefault="003A1679">
      <w:pPr>
        <w:pStyle w:val="Corpsdetexte"/>
        <w:rPr>
          <w:sz w:val="22"/>
          <w:szCs w:val="22"/>
        </w:rPr>
      </w:pPr>
    </w:p>
    <w:p w:rsidR="003A1679" w:rsidRPr="0043772C" w:rsidRDefault="003A1679">
      <w:pPr>
        <w:rPr>
          <w:sz w:val="22"/>
          <w:szCs w:val="22"/>
        </w:rPr>
      </w:pPr>
    </w:p>
    <w:p w:rsidR="003A1679" w:rsidRDefault="003A1679">
      <w:pPr>
        <w:rPr>
          <w:sz w:val="22"/>
          <w:szCs w:val="22"/>
        </w:rPr>
      </w:pPr>
    </w:p>
    <w:p w:rsidR="003A1679" w:rsidRDefault="003A1679">
      <w:pPr>
        <w:rPr>
          <w:sz w:val="22"/>
          <w:szCs w:val="22"/>
        </w:rPr>
      </w:pPr>
    </w:p>
    <w:p w:rsidR="003A1679" w:rsidRDefault="003A1679">
      <w:pPr>
        <w:rPr>
          <w:sz w:val="22"/>
          <w:szCs w:val="22"/>
        </w:rPr>
      </w:pPr>
    </w:p>
    <w:p w:rsidR="003A1679" w:rsidRDefault="003A1679">
      <w:pPr>
        <w:rPr>
          <w:sz w:val="22"/>
          <w:szCs w:val="22"/>
        </w:rPr>
      </w:pPr>
    </w:p>
    <w:p w:rsidR="003A1679" w:rsidRDefault="003A1679">
      <w:pPr>
        <w:rPr>
          <w:sz w:val="22"/>
          <w:szCs w:val="22"/>
        </w:rPr>
      </w:pPr>
    </w:p>
    <w:p w:rsidR="003A1679" w:rsidRDefault="003A1679">
      <w:pPr>
        <w:rPr>
          <w:sz w:val="22"/>
          <w:szCs w:val="22"/>
        </w:rPr>
      </w:pPr>
    </w:p>
    <w:p w:rsidR="003A1679" w:rsidRDefault="003A1679">
      <w:pPr>
        <w:rPr>
          <w:sz w:val="22"/>
          <w:szCs w:val="22"/>
        </w:rPr>
      </w:pPr>
    </w:p>
    <w:p w:rsidR="003A1679" w:rsidRDefault="003A1679">
      <w:pPr>
        <w:rPr>
          <w:sz w:val="22"/>
          <w:szCs w:val="22"/>
        </w:rPr>
      </w:pPr>
    </w:p>
    <w:p w:rsidR="003A1679" w:rsidRDefault="003A1679">
      <w:pPr>
        <w:rPr>
          <w:sz w:val="22"/>
          <w:szCs w:val="22"/>
        </w:rPr>
      </w:pPr>
    </w:p>
    <w:p w:rsidR="003A1679" w:rsidRDefault="003A1679">
      <w:pPr>
        <w:rPr>
          <w:sz w:val="22"/>
          <w:szCs w:val="22"/>
        </w:rPr>
      </w:pPr>
    </w:p>
    <w:p w:rsidR="003A1679" w:rsidRDefault="003A1679">
      <w:pPr>
        <w:rPr>
          <w:sz w:val="22"/>
          <w:szCs w:val="22"/>
        </w:rPr>
      </w:pPr>
    </w:p>
    <w:p w:rsidR="003A1679" w:rsidRDefault="003A1679">
      <w:pPr>
        <w:rPr>
          <w:sz w:val="22"/>
          <w:szCs w:val="22"/>
        </w:rPr>
      </w:pPr>
    </w:p>
    <w:p w:rsidR="003A1679" w:rsidRDefault="003A1679">
      <w:pPr>
        <w:rPr>
          <w:sz w:val="22"/>
          <w:szCs w:val="22"/>
        </w:rPr>
      </w:pPr>
    </w:p>
    <w:p w:rsidR="003A1679" w:rsidRPr="0043772C" w:rsidRDefault="003A1679">
      <w:pPr>
        <w:rPr>
          <w:sz w:val="22"/>
          <w:szCs w:val="22"/>
        </w:rPr>
      </w:pPr>
    </w:p>
    <w:p w:rsidR="003A1679" w:rsidRPr="0043772C" w:rsidRDefault="003A1679">
      <w:pPr>
        <w:pStyle w:val="Corpsdetexte"/>
        <w:rPr>
          <w:sz w:val="22"/>
          <w:szCs w:val="22"/>
        </w:rPr>
      </w:pPr>
    </w:p>
    <w:p w:rsidR="003A1679" w:rsidRPr="0043772C" w:rsidRDefault="003A1679">
      <w:pPr>
        <w:rPr>
          <w:sz w:val="22"/>
          <w:szCs w:val="22"/>
        </w:rPr>
      </w:pPr>
    </w:p>
    <w:p w:rsidR="003A1679" w:rsidRPr="0043772C" w:rsidRDefault="003A1679">
      <w:pPr>
        <w:rPr>
          <w:sz w:val="22"/>
          <w:szCs w:val="22"/>
        </w:rPr>
      </w:pPr>
    </w:p>
    <w:p w:rsidR="003A1679" w:rsidRPr="0043772C" w:rsidRDefault="003A1679">
      <w:pPr>
        <w:rPr>
          <w:sz w:val="22"/>
          <w:szCs w:val="22"/>
        </w:rPr>
      </w:pPr>
    </w:p>
    <w:p w:rsidR="003A1679" w:rsidRPr="0043772C" w:rsidRDefault="003A1679">
      <w:pPr>
        <w:rPr>
          <w:sz w:val="22"/>
          <w:szCs w:val="22"/>
        </w:rPr>
      </w:pPr>
    </w:p>
    <w:p w:rsidR="003A1679" w:rsidRPr="0043772C" w:rsidRDefault="003A1679">
      <w:pPr>
        <w:rPr>
          <w:sz w:val="22"/>
          <w:szCs w:val="22"/>
        </w:rPr>
      </w:pPr>
    </w:p>
    <w:p w:rsidR="00AA55C0" w:rsidRDefault="00AA55C0">
      <w:pPr>
        <w:rPr>
          <w:sz w:val="22"/>
          <w:szCs w:val="22"/>
        </w:rPr>
      </w:pPr>
    </w:p>
    <w:p w:rsidR="00AA55C0" w:rsidRPr="00AA55C0" w:rsidRDefault="00AA55C0" w:rsidP="00AA55C0">
      <w:pPr>
        <w:rPr>
          <w:sz w:val="22"/>
          <w:szCs w:val="22"/>
        </w:rPr>
      </w:pPr>
    </w:p>
    <w:p w:rsidR="00AA55C0" w:rsidRPr="00AA55C0" w:rsidRDefault="00AA55C0" w:rsidP="00AA55C0">
      <w:pPr>
        <w:rPr>
          <w:sz w:val="22"/>
          <w:szCs w:val="22"/>
        </w:rPr>
      </w:pPr>
    </w:p>
    <w:p w:rsidR="00AA55C0" w:rsidRPr="00AA55C0" w:rsidRDefault="00AA55C0" w:rsidP="00AA55C0">
      <w:pPr>
        <w:rPr>
          <w:sz w:val="22"/>
          <w:szCs w:val="22"/>
        </w:rPr>
      </w:pPr>
    </w:p>
    <w:p w:rsidR="00AA55C0" w:rsidRPr="00AA55C0" w:rsidRDefault="00AA55C0" w:rsidP="00AA55C0">
      <w:pPr>
        <w:rPr>
          <w:sz w:val="22"/>
          <w:szCs w:val="22"/>
        </w:rPr>
      </w:pPr>
    </w:p>
    <w:p w:rsidR="00AA55C0" w:rsidRPr="00AA55C0" w:rsidRDefault="00AA55C0" w:rsidP="00AA55C0">
      <w:pPr>
        <w:rPr>
          <w:sz w:val="22"/>
          <w:szCs w:val="22"/>
        </w:rPr>
      </w:pPr>
    </w:p>
    <w:p w:rsidR="00AA55C0" w:rsidRPr="00AA55C0" w:rsidRDefault="00AA55C0" w:rsidP="00AA55C0">
      <w:pPr>
        <w:rPr>
          <w:sz w:val="22"/>
          <w:szCs w:val="22"/>
        </w:rPr>
      </w:pPr>
    </w:p>
    <w:p w:rsidR="00AA55C0" w:rsidRPr="00AA55C0" w:rsidRDefault="00AA55C0" w:rsidP="00AA55C0">
      <w:pPr>
        <w:rPr>
          <w:sz w:val="22"/>
          <w:szCs w:val="22"/>
        </w:rPr>
      </w:pPr>
    </w:p>
    <w:p w:rsidR="00AA55C0" w:rsidRPr="00AA55C0" w:rsidRDefault="00AA55C0" w:rsidP="00AA55C0">
      <w:pPr>
        <w:rPr>
          <w:sz w:val="22"/>
          <w:szCs w:val="22"/>
        </w:rPr>
      </w:pPr>
    </w:p>
    <w:p w:rsidR="00AA55C0" w:rsidRPr="00AA55C0" w:rsidRDefault="00AA55C0" w:rsidP="00AA55C0">
      <w:pPr>
        <w:rPr>
          <w:sz w:val="22"/>
          <w:szCs w:val="22"/>
        </w:rPr>
      </w:pPr>
    </w:p>
    <w:p w:rsidR="00AA55C0" w:rsidRPr="00AA55C0" w:rsidRDefault="00AA55C0" w:rsidP="00AA55C0">
      <w:pPr>
        <w:rPr>
          <w:sz w:val="22"/>
          <w:szCs w:val="22"/>
        </w:rPr>
      </w:pPr>
    </w:p>
    <w:p w:rsidR="00AA55C0" w:rsidRPr="00AA55C0" w:rsidRDefault="00AA55C0" w:rsidP="00AA55C0">
      <w:pPr>
        <w:rPr>
          <w:sz w:val="22"/>
          <w:szCs w:val="22"/>
        </w:rPr>
      </w:pPr>
    </w:p>
    <w:p w:rsidR="00AA55C0" w:rsidRPr="00AA55C0" w:rsidRDefault="00AA55C0" w:rsidP="00AA55C0">
      <w:pPr>
        <w:rPr>
          <w:sz w:val="22"/>
          <w:szCs w:val="22"/>
        </w:rPr>
      </w:pPr>
    </w:p>
    <w:p w:rsidR="00AA55C0" w:rsidRPr="00AA55C0" w:rsidRDefault="00AA55C0" w:rsidP="00AA55C0">
      <w:pPr>
        <w:rPr>
          <w:sz w:val="22"/>
          <w:szCs w:val="22"/>
        </w:rPr>
      </w:pPr>
    </w:p>
    <w:p w:rsidR="00AA55C0" w:rsidRPr="00AA55C0" w:rsidRDefault="00AA55C0" w:rsidP="00AA55C0">
      <w:pPr>
        <w:rPr>
          <w:sz w:val="22"/>
          <w:szCs w:val="22"/>
        </w:rPr>
      </w:pPr>
    </w:p>
    <w:p w:rsidR="00AA55C0" w:rsidRPr="00AA55C0" w:rsidRDefault="00AA55C0" w:rsidP="00AA55C0">
      <w:pPr>
        <w:rPr>
          <w:sz w:val="22"/>
          <w:szCs w:val="22"/>
        </w:rPr>
      </w:pPr>
    </w:p>
    <w:p w:rsidR="00AA55C0" w:rsidRPr="00AA55C0" w:rsidRDefault="00AA55C0" w:rsidP="00AA55C0">
      <w:pPr>
        <w:rPr>
          <w:sz w:val="22"/>
          <w:szCs w:val="22"/>
        </w:rPr>
      </w:pPr>
    </w:p>
    <w:p w:rsidR="00AA55C0" w:rsidRPr="00AA55C0" w:rsidRDefault="00AA55C0" w:rsidP="00AA55C0">
      <w:pPr>
        <w:rPr>
          <w:sz w:val="22"/>
          <w:szCs w:val="22"/>
        </w:rPr>
      </w:pPr>
    </w:p>
    <w:p w:rsidR="00AA55C0" w:rsidRPr="00AA55C0" w:rsidRDefault="00AA55C0" w:rsidP="00AA55C0">
      <w:pPr>
        <w:rPr>
          <w:sz w:val="22"/>
          <w:szCs w:val="22"/>
        </w:rPr>
      </w:pPr>
    </w:p>
    <w:p w:rsidR="00AA55C0" w:rsidRPr="00AA55C0" w:rsidRDefault="00AA55C0" w:rsidP="00AA55C0">
      <w:pPr>
        <w:rPr>
          <w:sz w:val="22"/>
          <w:szCs w:val="22"/>
        </w:rPr>
      </w:pPr>
    </w:p>
    <w:p w:rsidR="00AA55C0" w:rsidRPr="00AA55C0" w:rsidRDefault="00AA55C0" w:rsidP="00AA55C0">
      <w:pPr>
        <w:rPr>
          <w:sz w:val="22"/>
          <w:szCs w:val="22"/>
        </w:rPr>
      </w:pPr>
    </w:p>
    <w:p w:rsidR="00AA55C0" w:rsidRPr="00AA55C0" w:rsidRDefault="00AA55C0" w:rsidP="00AA55C0">
      <w:pPr>
        <w:rPr>
          <w:sz w:val="22"/>
          <w:szCs w:val="22"/>
        </w:rPr>
      </w:pPr>
    </w:p>
    <w:p w:rsidR="00AA55C0" w:rsidRPr="00AA55C0" w:rsidRDefault="00AA55C0" w:rsidP="00AA55C0">
      <w:pPr>
        <w:rPr>
          <w:sz w:val="22"/>
          <w:szCs w:val="22"/>
        </w:rPr>
      </w:pPr>
    </w:p>
    <w:p w:rsidR="00AA55C0" w:rsidRPr="00AA55C0" w:rsidRDefault="00AA55C0" w:rsidP="00AA55C0">
      <w:pPr>
        <w:rPr>
          <w:sz w:val="22"/>
          <w:szCs w:val="22"/>
        </w:rPr>
      </w:pPr>
    </w:p>
    <w:p w:rsidR="00AA55C0" w:rsidRPr="00AA55C0" w:rsidRDefault="00AA55C0" w:rsidP="00AA55C0">
      <w:pPr>
        <w:rPr>
          <w:sz w:val="22"/>
          <w:szCs w:val="22"/>
        </w:rPr>
      </w:pPr>
    </w:p>
    <w:p w:rsidR="00AA55C0" w:rsidRPr="00AA55C0" w:rsidRDefault="00AA55C0" w:rsidP="00AA55C0">
      <w:pPr>
        <w:rPr>
          <w:sz w:val="22"/>
          <w:szCs w:val="22"/>
        </w:rPr>
      </w:pPr>
    </w:p>
    <w:p w:rsidR="00AA55C0" w:rsidRPr="00AA55C0" w:rsidRDefault="00AA55C0" w:rsidP="00AA55C0">
      <w:pPr>
        <w:rPr>
          <w:sz w:val="22"/>
          <w:szCs w:val="22"/>
        </w:rPr>
      </w:pPr>
    </w:p>
    <w:p w:rsidR="00AA55C0" w:rsidRPr="00AA55C0" w:rsidRDefault="00AA55C0" w:rsidP="00AA55C0">
      <w:pPr>
        <w:rPr>
          <w:sz w:val="22"/>
          <w:szCs w:val="22"/>
        </w:rPr>
      </w:pPr>
    </w:p>
    <w:p w:rsidR="00AA55C0" w:rsidRPr="00AA55C0" w:rsidRDefault="00AA55C0" w:rsidP="00AA55C0">
      <w:pPr>
        <w:rPr>
          <w:sz w:val="22"/>
          <w:szCs w:val="22"/>
        </w:rPr>
      </w:pPr>
    </w:p>
    <w:p w:rsidR="00AA55C0" w:rsidRPr="00AA55C0" w:rsidRDefault="00AA55C0" w:rsidP="00AA55C0">
      <w:pPr>
        <w:rPr>
          <w:sz w:val="22"/>
          <w:szCs w:val="22"/>
        </w:rPr>
      </w:pPr>
    </w:p>
    <w:p w:rsidR="00AA55C0" w:rsidRPr="00AA55C0" w:rsidRDefault="00AA55C0" w:rsidP="00AA55C0">
      <w:pPr>
        <w:rPr>
          <w:sz w:val="22"/>
          <w:szCs w:val="22"/>
        </w:rPr>
      </w:pPr>
    </w:p>
    <w:p w:rsidR="00AA55C0" w:rsidRDefault="00AA55C0" w:rsidP="00AA55C0">
      <w:pPr>
        <w:rPr>
          <w:sz w:val="22"/>
          <w:szCs w:val="22"/>
        </w:rPr>
      </w:pPr>
    </w:p>
    <w:p w:rsidR="00AA55C0" w:rsidRPr="00AA55C0" w:rsidRDefault="00AA55C0" w:rsidP="00AA55C0">
      <w:pPr>
        <w:rPr>
          <w:sz w:val="22"/>
          <w:szCs w:val="22"/>
        </w:rPr>
      </w:pPr>
    </w:p>
    <w:p w:rsidR="00AA55C0" w:rsidRDefault="00AA55C0" w:rsidP="00AA55C0">
      <w:pPr>
        <w:rPr>
          <w:sz w:val="22"/>
          <w:szCs w:val="22"/>
        </w:rPr>
      </w:pPr>
    </w:p>
    <w:p w:rsidR="003A1679" w:rsidRDefault="003A1679" w:rsidP="00AA55C0">
      <w:pPr>
        <w:rPr>
          <w:sz w:val="22"/>
          <w:szCs w:val="22"/>
        </w:rPr>
      </w:pPr>
    </w:p>
    <w:p w:rsidR="00AA55C0" w:rsidRDefault="00AA55C0" w:rsidP="00AA55C0">
      <w:pPr>
        <w:rPr>
          <w:sz w:val="22"/>
          <w:szCs w:val="22"/>
        </w:rPr>
      </w:pPr>
    </w:p>
    <w:p w:rsidR="00AA55C0" w:rsidRDefault="00AA55C0" w:rsidP="00AA55C0">
      <w:pPr>
        <w:rPr>
          <w:sz w:val="22"/>
          <w:szCs w:val="22"/>
        </w:rPr>
      </w:pPr>
    </w:p>
    <w:p w:rsidR="00564C80" w:rsidRDefault="00564C80" w:rsidP="00AA55C0">
      <w:pPr>
        <w:rPr>
          <w:noProof/>
          <w:sz w:val="22"/>
          <w:szCs w:val="22"/>
          <w:lang w:eastAsia="fr-FR" w:bidi="ar-SA"/>
        </w:rPr>
      </w:pPr>
    </w:p>
    <w:p w:rsidR="00F408A2" w:rsidRDefault="00F408A2" w:rsidP="00AA55C0">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Default="00F408A2" w:rsidP="00F408A2">
      <w:pPr>
        <w:rPr>
          <w:sz w:val="22"/>
          <w:szCs w:val="22"/>
        </w:rPr>
      </w:pPr>
    </w:p>
    <w:p w:rsidR="00F408A2" w:rsidRPr="00F408A2" w:rsidRDefault="00F408A2" w:rsidP="00F408A2">
      <w:pPr>
        <w:rPr>
          <w:sz w:val="22"/>
          <w:szCs w:val="22"/>
        </w:rPr>
      </w:pPr>
    </w:p>
    <w:p w:rsidR="00F408A2" w:rsidRDefault="00F408A2" w:rsidP="00F408A2">
      <w:pPr>
        <w:rPr>
          <w:sz w:val="22"/>
          <w:szCs w:val="22"/>
        </w:rPr>
      </w:pPr>
    </w:p>
    <w:p w:rsidR="00AA55C0" w:rsidRDefault="00F408A2" w:rsidP="00F408A2">
      <w:pPr>
        <w:tabs>
          <w:tab w:val="left" w:pos="5640"/>
        </w:tabs>
        <w:rPr>
          <w:sz w:val="22"/>
          <w:szCs w:val="22"/>
        </w:rPr>
      </w:pPr>
      <w:r>
        <w:rPr>
          <w:sz w:val="22"/>
          <w:szCs w:val="22"/>
        </w:rPr>
        <w:tab/>
      </w:r>
    </w:p>
    <w:p w:rsidR="00F408A2" w:rsidRDefault="00F408A2" w:rsidP="00F408A2">
      <w:pPr>
        <w:tabs>
          <w:tab w:val="left" w:pos="5640"/>
        </w:tabs>
        <w:rPr>
          <w:sz w:val="22"/>
          <w:szCs w:val="22"/>
        </w:rPr>
      </w:pPr>
    </w:p>
    <w:p w:rsidR="00F408A2" w:rsidRDefault="00F408A2" w:rsidP="00F408A2">
      <w:pPr>
        <w:tabs>
          <w:tab w:val="left" w:pos="5640"/>
        </w:tabs>
        <w:rPr>
          <w:sz w:val="22"/>
          <w:szCs w:val="22"/>
        </w:rPr>
      </w:pPr>
    </w:p>
    <w:p w:rsidR="00F408A2" w:rsidRDefault="00F408A2" w:rsidP="00F408A2">
      <w:pPr>
        <w:tabs>
          <w:tab w:val="left" w:pos="5640"/>
        </w:tabs>
        <w:rPr>
          <w:sz w:val="22"/>
          <w:szCs w:val="22"/>
        </w:rPr>
      </w:pPr>
    </w:p>
    <w:p w:rsidR="00F408A2" w:rsidRDefault="00F408A2" w:rsidP="00F408A2">
      <w:pPr>
        <w:tabs>
          <w:tab w:val="left" w:pos="5640"/>
        </w:tabs>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Pr="00F408A2" w:rsidRDefault="00F408A2" w:rsidP="00F408A2">
      <w:pPr>
        <w:rPr>
          <w:sz w:val="22"/>
          <w:szCs w:val="22"/>
        </w:rPr>
      </w:pPr>
    </w:p>
    <w:p w:rsidR="00F408A2" w:rsidRDefault="00F408A2" w:rsidP="00F408A2">
      <w:pPr>
        <w:rPr>
          <w:sz w:val="22"/>
          <w:szCs w:val="22"/>
        </w:rPr>
      </w:pPr>
    </w:p>
    <w:p w:rsidR="00F408A2" w:rsidRPr="00F408A2" w:rsidRDefault="00F408A2" w:rsidP="00F408A2">
      <w:pPr>
        <w:rPr>
          <w:sz w:val="22"/>
          <w:szCs w:val="22"/>
        </w:rPr>
      </w:pPr>
    </w:p>
    <w:p w:rsidR="00F408A2" w:rsidRDefault="00F408A2" w:rsidP="00F408A2">
      <w:pPr>
        <w:rPr>
          <w:sz w:val="22"/>
          <w:szCs w:val="22"/>
        </w:rPr>
      </w:pPr>
    </w:p>
    <w:p w:rsidR="00F408A2" w:rsidRDefault="00F408A2" w:rsidP="00F408A2">
      <w:pPr>
        <w:rPr>
          <w:sz w:val="22"/>
          <w:szCs w:val="22"/>
        </w:rPr>
      </w:pPr>
    </w:p>
    <w:p w:rsidR="00F408A2" w:rsidRDefault="00F408A2" w:rsidP="00F408A2">
      <w:pPr>
        <w:rPr>
          <w:sz w:val="22"/>
          <w:szCs w:val="22"/>
        </w:rPr>
      </w:pPr>
    </w:p>
    <w:p w:rsidR="00F408A2" w:rsidRPr="00F408A2" w:rsidRDefault="00F408A2" w:rsidP="00F408A2">
      <w:pPr>
        <w:rPr>
          <w:sz w:val="22"/>
          <w:szCs w:val="22"/>
        </w:rPr>
      </w:pPr>
    </w:p>
    <w:sectPr w:rsidR="00F408A2" w:rsidRPr="00F408A2">
      <w:footerReference w:type="default" r:id="rId25"/>
      <w:pgSz w:w="16838" w:h="11906" w:orient="landscape"/>
      <w:pgMar w:top="737" w:right="851" w:bottom="765" w:left="851" w:header="720" w:footer="709"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3319" w:rsidRPr="0043772C" w:rsidRDefault="00823319">
      <w:pPr>
        <w:rPr>
          <w:sz w:val="22"/>
          <w:szCs w:val="22"/>
        </w:rPr>
      </w:pPr>
      <w:r w:rsidRPr="0043772C">
        <w:rPr>
          <w:sz w:val="22"/>
          <w:szCs w:val="22"/>
        </w:rPr>
        <w:separator/>
      </w:r>
    </w:p>
  </w:endnote>
  <w:endnote w:type="continuationSeparator" w:id="0">
    <w:p w:rsidR="00823319" w:rsidRPr="0043772C" w:rsidRDefault="00823319">
      <w:pPr>
        <w:rPr>
          <w:sz w:val="22"/>
          <w:szCs w:val="22"/>
        </w:rPr>
      </w:pPr>
      <w:r w:rsidRPr="0043772C">
        <w:rPr>
          <w:sz w:val="22"/>
          <w:szCs w:val="22"/>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0002AFF" w:usb1="C000247B" w:usb2="00000009" w:usb3="00000000" w:csb0="000001FF" w:csb1="00000000"/>
  </w:font>
  <w:font w:name="Mangal">
    <w:altName w:val="Liberation Mono"/>
    <w:panose1 w:val="00000400000000000000"/>
    <w:charset w:val="00"/>
    <w:family w:val="roman"/>
    <w:pitch w:val="variable"/>
    <w:sig w:usb0="00000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Liberation Serif">
    <w:panose1 w:val="02020603050405020304"/>
    <w:charset w:val="00"/>
    <w:family w:val="roman"/>
    <w:pitch w:val="variable"/>
    <w:sig w:usb0="E0000AFF" w:usb1="500078FF" w:usb2="00000021" w:usb3="00000000" w:csb0="000001BF" w:csb1="00000000"/>
  </w:font>
  <w:font w:name="Maiandra GD">
    <w:panose1 w:val="020E0502030308020204"/>
    <w:charset w:val="00"/>
    <w:family w:val="swiss"/>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00004FF" w:usb2="00000000" w:usb3="00000000" w:csb0="0000019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Liberation Serif;Times New Rom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3319" w:rsidRPr="0043772C" w:rsidRDefault="00823319">
    <w:pPr>
      <w:pStyle w:val="Pieddepage"/>
      <w:ind w:right="360"/>
      <w:rPr>
        <w:sz w:val="22"/>
        <w:szCs w:val="22"/>
      </w:rPr>
    </w:pPr>
    <w:r w:rsidRPr="0043772C">
      <w:rPr>
        <w:noProof/>
        <w:sz w:val="22"/>
        <w:szCs w:val="22"/>
        <w:lang w:eastAsia="fr-FR" w:bidi="ar-SA"/>
      </w:rPr>
      <mc:AlternateContent>
        <mc:Choice Requires="wps">
          <w:drawing>
            <wp:anchor distT="0" distB="0" distL="0" distR="0" simplePos="0" relativeHeight="251658240" behindDoc="0" locked="0" layoutInCell="1" allowOverlap="1">
              <wp:simplePos x="0" y="0"/>
              <wp:positionH relativeFrom="page">
                <wp:posOffset>9998710</wp:posOffset>
              </wp:positionH>
              <wp:positionV relativeFrom="paragraph">
                <wp:posOffset>635</wp:posOffset>
              </wp:positionV>
              <wp:extent cx="339090" cy="170815"/>
              <wp:effectExtent l="0" t="0" r="0" b="2540"/>
              <wp:wrapSquare wrapText="larges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170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3319" w:rsidRPr="0043772C" w:rsidRDefault="00823319">
                          <w:pPr>
                            <w:pStyle w:val="Pieddepage"/>
                            <w:rPr>
                              <w:sz w:val="22"/>
                              <w:szCs w:val="22"/>
                            </w:rPr>
                          </w:pPr>
                          <w:r w:rsidRPr="0043772C">
                            <w:rPr>
                              <w:rStyle w:val="Numrodepage"/>
                              <w:sz w:val="22"/>
                              <w:szCs w:val="22"/>
                            </w:rPr>
                            <w:fldChar w:fldCharType="begin"/>
                          </w:r>
                          <w:r w:rsidRPr="0043772C">
                            <w:rPr>
                              <w:rStyle w:val="Numrodepage"/>
                              <w:sz w:val="22"/>
                              <w:szCs w:val="22"/>
                            </w:rPr>
                            <w:instrText xml:space="preserve"> PAGE </w:instrText>
                          </w:r>
                          <w:r w:rsidRPr="0043772C">
                            <w:rPr>
                              <w:rStyle w:val="Numrodepage"/>
                              <w:sz w:val="22"/>
                              <w:szCs w:val="22"/>
                            </w:rPr>
                            <w:fldChar w:fldCharType="separate"/>
                          </w:r>
                          <w:r w:rsidR="006C0C31">
                            <w:rPr>
                              <w:rStyle w:val="Numrodepage"/>
                              <w:noProof/>
                              <w:sz w:val="22"/>
                              <w:szCs w:val="22"/>
                            </w:rPr>
                            <w:t>21</w:t>
                          </w:r>
                          <w:r w:rsidRPr="0043772C">
                            <w:rPr>
                              <w:rStyle w:val="Numrodepage"/>
                              <w:sz w:val="22"/>
                              <w:szCs w:val="2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7" type="#_x0000_t202" style="position:absolute;margin-left:787.3pt;margin-top:.05pt;width:26.7pt;height:13.4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" stroked="f">
              <v:textbox inset="0,0,0,0">
                <w:txbxContent>
                  <w:p w:rsidR="00823319" w:rsidRPr="0043772C" w:rsidRDefault="00823319">
                    <w:pPr>
                      <w:pStyle w:val="Pieddepage"/>
                      <w:rPr>
                        <w:sz w:val="22"/>
                        <w:szCs w:val="22"/>
                      </w:rPr>
                    </w:pPr>
                    <w:r w:rsidRPr="0043772C">
                      <w:rPr>
                        <w:rStyle w:val="Numrodepage"/>
                        <w:sz w:val="22"/>
                        <w:szCs w:val="22"/>
                      </w:rPr>
                      <w:fldChar w:fldCharType="begin"/>
                    </w:r>
                    <w:r w:rsidRPr="0043772C">
                      <w:rPr>
                        <w:rStyle w:val="Numrodepage"/>
                        <w:sz w:val="22"/>
                        <w:szCs w:val="22"/>
                      </w:rPr>
                      <w:instrText xml:space="preserve"> PAGE </w:instrText>
                    </w:r>
                    <w:r w:rsidRPr="0043772C">
                      <w:rPr>
                        <w:rStyle w:val="Numrodepage"/>
                        <w:sz w:val="22"/>
                        <w:szCs w:val="22"/>
                      </w:rPr>
                      <w:fldChar w:fldCharType="separate"/>
                    </w:r>
                    <w:r w:rsidR="006C0C31">
                      <w:rPr>
                        <w:rStyle w:val="Numrodepage"/>
                        <w:noProof/>
                        <w:sz w:val="22"/>
                        <w:szCs w:val="22"/>
                      </w:rPr>
                      <w:t>21</w:t>
                    </w:r>
                    <w:r w:rsidRPr="0043772C">
                      <w:rPr>
                        <w:rStyle w:val="Numrodepage"/>
                        <w:sz w:val="22"/>
                        <w:szCs w:val="22"/>
                      </w:rPr>
                      <w:fldChar w:fldCharType="end"/>
                    </w:r>
                  </w:p>
                </w:txbxContent>
              </v:textbox>
              <w10:wrap type="square" side="largest" anchorx="page"/>
            </v:shape>
          </w:pict>
        </mc:Fallback>
      </mc:AlternateContent>
    </w:r>
  </w:p>
  <w:p w:rsidR="00823319" w:rsidRPr="0043772C" w:rsidRDefault="00823319">
    <w:pPr>
      <w:pStyle w:val="Pieddepage"/>
      <w:ind w:right="360"/>
      <w:rPr>
        <w:sz w:val="22"/>
        <w:szCs w:val="22"/>
      </w:rPr>
    </w:pPr>
    <w:r w:rsidRPr="0043772C">
      <w:rPr>
        <w:sz w:val="22"/>
        <w:szCs w:val="22"/>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3319" w:rsidRPr="0043772C" w:rsidRDefault="00823319">
    <w:pPr>
      <w:pStyle w:val="Pieddepage"/>
      <w:ind w:right="360"/>
      <w:rPr>
        <w:sz w:val="22"/>
        <w:szCs w:val="22"/>
      </w:rPr>
    </w:pPr>
    <w:r w:rsidRPr="0043772C">
      <w:rPr>
        <w:noProof/>
        <w:sz w:val="22"/>
        <w:szCs w:val="22"/>
        <w:lang w:eastAsia="fr-FR" w:bidi="ar-SA"/>
      </w:rPr>
      <mc:AlternateContent>
        <mc:Choice Requires="wps">
          <w:drawing>
            <wp:anchor distT="0" distB="0" distL="0" distR="0" simplePos="0" relativeHeight="251657216" behindDoc="0" locked="0" layoutInCell="1" allowOverlap="1">
              <wp:simplePos x="0" y="0"/>
              <wp:positionH relativeFrom="page">
                <wp:posOffset>9998710</wp:posOffset>
              </wp:positionH>
              <wp:positionV relativeFrom="paragraph">
                <wp:posOffset>635</wp:posOffset>
              </wp:positionV>
              <wp:extent cx="339090" cy="170815"/>
              <wp:effectExtent l="0" t="0" r="0" b="2540"/>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170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3319" w:rsidRPr="0043772C" w:rsidRDefault="00823319">
                          <w:pPr>
                            <w:pStyle w:val="Pieddepage"/>
                            <w:rPr>
                              <w:sz w:val="22"/>
                              <w:szCs w:val="22"/>
                            </w:rPr>
                          </w:pPr>
                          <w:r w:rsidRPr="0043772C">
                            <w:rPr>
                              <w:rStyle w:val="Numrodepage"/>
                              <w:sz w:val="22"/>
                              <w:szCs w:val="22"/>
                            </w:rPr>
                            <w:fldChar w:fldCharType="begin"/>
                          </w:r>
                          <w:r w:rsidRPr="0043772C">
                            <w:rPr>
                              <w:rStyle w:val="Numrodepage"/>
                              <w:sz w:val="22"/>
                              <w:szCs w:val="22"/>
                            </w:rPr>
                            <w:instrText xml:space="preserve"> PAGE </w:instrText>
                          </w:r>
                          <w:r w:rsidRPr="0043772C">
                            <w:rPr>
                              <w:rStyle w:val="Numrodepage"/>
                              <w:sz w:val="22"/>
                              <w:szCs w:val="22"/>
                            </w:rPr>
                            <w:fldChar w:fldCharType="separate"/>
                          </w:r>
                          <w:r w:rsidR="006C0C31">
                            <w:rPr>
                              <w:rStyle w:val="Numrodepage"/>
                              <w:noProof/>
                              <w:sz w:val="22"/>
                              <w:szCs w:val="22"/>
                            </w:rPr>
                            <w:t>76</w:t>
                          </w:r>
                          <w:r w:rsidRPr="0043772C">
                            <w:rPr>
                              <w:rStyle w:val="Numrodepage"/>
                              <w:sz w:val="22"/>
                              <w:szCs w:val="2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8" type="#_x0000_t202" style="position:absolute;margin-left:787.3pt;margin-top:.05pt;width:26.7pt;height:13.4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" stroked="f">
              <v:textbox inset="0,0,0,0">
                <w:txbxContent>
                  <w:p w:rsidR="00823319" w:rsidRPr="0043772C" w:rsidRDefault="00823319">
                    <w:pPr>
                      <w:pStyle w:val="Pieddepage"/>
                      <w:rPr>
                        <w:sz w:val="22"/>
                        <w:szCs w:val="22"/>
                      </w:rPr>
                    </w:pPr>
                    <w:r w:rsidRPr="0043772C">
                      <w:rPr>
                        <w:rStyle w:val="Numrodepage"/>
                        <w:sz w:val="22"/>
                        <w:szCs w:val="22"/>
                      </w:rPr>
                      <w:fldChar w:fldCharType="begin"/>
                    </w:r>
                    <w:r w:rsidRPr="0043772C">
                      <w:rPr>
                        <w:rStyle w:val="Numrodepage"/>
                        <w:sz w:val="22"/>
                        <w:szCs w:val="22"/>
                      </w:rPr>
                      <w:instrText xml:space="preserve"> PAGE </w:instrText>
                    </w:r>
                    <w:r w:rsidRPr="0043772C">
                      <w:rPr>
                        <w:rStyle w:val="Numrodepage"/>
                        <w:sz w:val="22"/>
                        <w:szCs w:val="22"/>
                      </w:rPr>
                      <w:fldChar w:fldCharType="separate"/>
                    </w:r>
                    <w:r w:rsidR="006C0C31">
                      <w:rPr>
                        <w:rStyle w:val="Numrodepage"/>
                        <w:noProof/>
                        <w:sz w:val="22"/>
                        <w:szCs w:val="22"/>
                      </w:rPr>
                      <w:t>76</w:t>
                    </w:r>
                    <w:r w:rsidRPr="0043772C">
                      <w:rPr>
                        <w:rStyle w:val="Numrodepage"/>
                        <w:sz w:val="22"/>
                        <w:szCs w:val="22"/>
                      </w:rPr>
                      <w:fldChar w:fldCharType="end"/>
                    </w:r>
                  </w:p>
                </w:txbxContent>
              </v:textbox>
              <w10:wrap type="square" side="largest" anchorx="page"/>
            </v:shape>
          </w:pict>
        </mc:Fallback>
      </mc:AlternateContent>
    </w:r>
  </w:p>
  <w:p w:rsidR="00823319" w:rsidRPr="0043772C" w:rsidRDefault="00823319">
    <w:pPr>
      <w:pStyle w:val="Pieddepage"/>
      <w:ind w:right="360"/>
      <w:rPr>
        <w:sz w:val="22"/>
        <w:szCs w:val="22"/>
      </w:rPr>
    </w:pPr>
    <w:r w:rsidRPr="0043772C">
      <w:rPr>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3319" w:rsidRPr="0043772C" w:rsidRDefault="00823319">
      <w:pPr>
        <w:rPr>
          <w:sz w:val="22"/>
          <w:szCs w:val="22"/>
        </w:rPr>
      </w:pPr>
      <w:r w:rsidRPr="0043772C">
        <w:rPr>
          <w:sz w:val="22"/>
          <w:szCs w:val="22"/>
        </w:rPr>
        <w:separator/>
      </w:r>
    </w:p>
  </w:footnote>
  <w:footnote w:type="continuationSeparator" w:id="0">
    <w:p w:rsidR="00823319" w:rsidRPr="0043772C" w:rsidRDefault="00823319">
      <w:pPr>
        <w:rPr>
          <w:sz w:val="22"/>
          <w:szCs w:val="22"/>
        </w:rPr>
      </w:pPr>
      <w:r w:rsidRPr="0043772C">
        <w:rPr>
          <w:sz w:val="22"/>
          <w:szCs w:val="22"/>
        </w:rPr>
        <w:continuationSeparator/>
      </w:r>
    </w:p>
  </w:footnote>
  <w:footnote w:id="1">
    <w:p w:rsidR="00823319" w:rsidRPr="0043772C" w:rsidRDefault="00823319">
      <w:pPr>
        <w:rPr>
          <w:sz w:val="22"/>
          <w:szCs w:val="22"/>
        </w:rPr>
      </w:pPr>
      <w:r w:rsidRPr="0043772C">
        <w:rPr>
          <w:rStyle w:val="Caractresdenotedebasdepage"/>
          <w:sz w:val="22"/>
          <w:szCs w:val="22"/>
        </w:rPr>
        <w:footnoteRef/>
      </w:r>
      <w:r w:rsidRPr="0043772C">
        <w:br w:type="page"/>
      </w:r>
    </w:p>
    <w:p w:rsidR="00823319" w:rsidRPr="0043772C" w:rsidRDefault="00823319">
      <w:pPr>
        <w:pageBreakBefore/>
        <w:rPr>
          <w:sz w:val="22"/>
          <w:szCs w:val="22"/>
        </w:rPr>
      </w:pPr>
    </w:p>
    <w:p w:rsidR="00823319" w:rsidRPr="0043772C" w:rsidRDefault="00823319">
      <w:pPr>
        <w:pageBreakBefore/>
        <w:rPr>
          <w:sz w:val="22"/>
          <w:szCs w:val="22"/>
        </w:rPr>
      </w:pPr>
    </w:p>
    <w:p w:rsidR="00823319" w:rsidRPr="0043772C" w:rsidRDefault="00823319">
      <w:pPr>
        <w:pageBreakBefore/>
        <w:rPr>
          <w:sz w:val="22"/>
          <w:szCs w:val="22"/>
        </w:rPr>
      </w:pPr>
    </w:p>
    <w:p w:rsidR="00823319" w:rsidRPr="0043772C" w:rsidRDefault="00823319">
      <w:pPr>
        <w:pageBreakBefore/>
        <w:rPr>
          <w:sz w:val="22"/>
          <w:szCs w:val="22"/>
        </w:rPr>
      </w:pPr>
    </w:p>
    <w:p w:rsidR="00823319" w:rsidRPr="0043772C" w:rsidRDefault="00823319">
      <w:pPr>
        <w:pageBreakBefore/>
        <w:rPr>
          <w:sz w:val="22"/>
          <w:szCs w:val="22"/>
        </w:rPr>
      </w:pPr>
    </w:p>
    <w:p w:rsidR="00823319" w:rsidRPr="0043772C" w:rsidRDefault="00823319">
      <w:pPr>
        <w:pStyle w:val="Notedebasdepage"/>
        <w:pageBreakBefore/>
        <w:rPr>
          <w:sz w:val="18"/>
          <w:szCs w:val="18"/>
        </w:rPr>
      </w:pPr>
      <w:r w:rsidRPr="0043772C">
        <w:rPr>
          <w:sz w:val="18"/>
          <w:szCs w:val="18"/>
        </w:rPr>
        <w:tab/>
        <w:t xml:space="preserve"> O. Reboul, Qu’est-ce qu’apprendre ? PUF 1980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Titre1"/>
      <w:suff w:val="nothing"/>
      <w:lvlText w:val=""/>
      <w:lvlJc w:val="left"/>
      <w:pPr>
        <w:tabs>
          <w:tab w:val="num" w:pos="0"/>
        </w:tabs>
        <w:ind w:left="432" w:hanging="432"/>
      </w:pPr>
    </w:lvl>
    <w:lvl w:ilvl="1">
      <w:start w:val="1"/>
      <w:numFmt w:val="none"/>
      <w:pStyle w:val="Titre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pStyle w:val="Titre4"/>
      <w:suff w:val="nothing"/>
      <w:lvlText w:val=""/>
      <w:lvlJc w:val="left"/>
      <w:pPr>
        <w:tabs>
          <w:tab w:val="num" w:pos="0"/>
        </w:tabs>
        <w:ind w:left="864" w:hanging="864"/>
      </w:pPr>
    </w:lvl>
    <w:lvl w:ilvl="4">
      <w:start w:val="1"/>
      <w:numFmt w:val="none"/>
      <w:pStyle w:val="Titre5"/>
      <w:suff w:val="nothing"/>
      <w:lvlText w:val=""/>
      <w:lvlJc w:val="left"/>
      <w:pPr>
        <w:tabs>
          <w:tab w:val="num" w:pos="0"/>
        </w:tabs>
        <w:ind w:left="1008" w:hanging="1008"/>
      </w:pPr>
    </w:lvl>
    <w:lvl w:ilvl="5">
      <w:start w:val="1"/>
      <w:numFmt w:val="none"/>
      <w:pStyle w:val="Titre6"/>
      <w:suff w:val="nothing"/>
      <w:lvlText w:val=""/>
      <w:lvlJc w:val="left"/>
      <w:pPr>
        <w:tabs>
          <w:tab w:val="num" w:pos="0"/>
        </w:tabs>
        <w:ind w:left="1152" w:hanging="1152"/>
      </w:pPr>
    </w:lvl>
    <w:lvl w:ilvl="6">
      <w:start w:val="1"/>
      <w:numFmt w:val="none"/>
      <w:pStyle w:val="Titre7"/>
      <w:suff w:val="nothing"/>
      <w:lvlText w:val=""/>
      <w:lvlJc w:val="left"/>
      <w:pPr>
        <w:tabs>
          <w:tab w:val="num" w:pos="0"/>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2"/>
      <w:numFmt w:val="bullet"/>
      <w:lvlText w:val="-"/>
      <w:lvlJc w:val="left"/>
      <w:pPr>
        <w:tabs>
          <w:tab w:val="num" w:pos="720"/>
        </w:tabs>
        <w:ind w:left="720" w:hanging="360"/>
      </w:pPr>
      <w:rPr>
        <w:rFonts w:ascii="Times New Roman" w:hAnsi="Times New Roman" w:cs="Times New Roman" w:hint="default"/>
      </w:rPr>
    </w:lvl>
  </w:abstractNum>
  <w:abstractNum w:abstractNumId="2" w15:restartNumberingAfterBreak="0">
    <w:nsid w:val="00000003"/>
    <w:multiLevelType w:val="multilevel"/>
    <w:tmpl w:val="00000003"/>
    <w:name w:val="WW8Num3"/>
    <w:lvl w:ilvl="0">
      <w:start w:val="5"/>
      <w:numFmt w:val="decimal"/>
      <w:lvlText w:val="%1."/>
      <w:lvlJc w:val="left"/>
      <w:pPr>
        <w:tabs>
          <w:tab w:val="num" w:pos="0"/>
        </w:tabs>
        <w:ind w:left="720" w:hanging="360"/>
      </w:pPr>
      <w:rPr>
        <w:rFonts w:ascii="Calibri" w:eastAsia="Wingdings" w:hAnsi="Calibri" w:cs="Calibri" w:hint="default"/>
        <w:sz w:val="8"/>
        <w:szCs w:val="8"/>
      </w:rPr>
    </w:lvl>
    <w:lvl w:ilvl="1">
      <w:start w:val="1"/>
      <w:numFmt w:val="decimal"/>
      <w:lvlText w:val="%1.%2"/>
      <w:lvlJc w:val="left"/>
      <w:pPr>
        <w:tabs>
          <w:tab w:val="num" w:pos="0"/>
        </w:tabs>
        <w:ind w:left="735" w:hanging="375"/>
      </w:pPr>
      <w:rPr>
        <w:rFonts w:ascii="Calibri" w:eastAsia="Wingdings" w:hAnsi="Calibri" w:cs="Calibri" w:hint="default"/>
        <w:sz w:val="8"/>
        <w:szCs w:val="8"/>
      </w:rPr>
    </w:lvl>
    <w:lvl w:ilvl="2">
      <w:start w:val="1"/>
      <w:numFmt w:val="decimal"/>
      <w:lvlText w:val="%1.%2.%3"/>
      <w:lvlJc w:val="left"/>
      <w:pPr>
        <w:tabs>
          <w:tab w:val="num" w:pos="0"/>
        </w:tabs>
        <w:ind w:left="1080" w:hanging="720"/>
      </w:pPr>
      <w:rPr>
        <w:rFonts w:ascii="Calibri" w:eastAsia="Wingdings" w:hAnsi="Calibri" w:cs="Calibri" w:hint="default"/>
        <w:sz w:val="8"/>
        <w:szCs w:val="8"/>
      </w:rPr>
    </w:lvl>
    <w:lvl w:ilvl="3">
      <w:start w:val="1"/>
      <w:numFmt w:val="decimal"/>
      <w:lvlText w:val="%1.%2.%3.%4"/>
      <w:lvlJc w:val="left"/>
      <w:pPr>
        <w:tabs>
          <w:tab w:val="num" w:pos="0"/>
        </w:tabs>
        <w:ind w:left="1440" w:hanging="1080"/>
      </w:pPr>
      <w:rPr>
        <w:rFonts w:ascii="Calibri" w:eastAsia="Wingdings" w:hAnsi="Calibri" w:cs="Calibri" w:hint="default"/>
        <w:sz w:val="8"/>
        <w:szCs w:val="8"/>
      </w:rPr>
    </w:lvl>
    <w:lvl w:ilvl="4">
      <w:start w:val="1"/>
      <w:numFmt w:val="decimal"/>
      <w:lvlText w:val="%1.%2.%3.%4.%5"/>
      <w:lvlJc w:val="left"/>
      <w:pPr>
        <w:tabs>
          <w:tab w:val="num" w:pos="0"/>
        </w:tabs>
        <w:ind w:left="1440" w:hanging="1080"/>
      </w:pPr>
      <w:rPr>
        <w:rFonts w:ascii="Calibri" w:eastAsia="Wingdings" w:hAnsi="Calibri" w:cs="Calibri" w:hint="default"/>
        <w:sz w:val="8"/>
        <w:szCs w:val="8"/>
      </w:rPr>
    </w:lvl>
    <w:lvl w:ilvl="5">
      <w:start w:val="1"/>
      <w:numFmt w:val="decimal"/>
      <w:lvlText w:val="%1.%2.%3.%4.%5.%6"/>
      <w:lvlJc w:val="left"/>
      <w:pPr>
        <w:tabs>
          <w:tab w:val="num" w:pos="0"/>
        </w:tabs>
        <w:ind w:left="1800" w:hanging="1440"/>
      </w:pPr>
      <w:rPr>
        <w:rFonts w:ascii="Calibri" w:eastAsia="Wingdings" w:hAnsi="Calibri" w:cs="Calibri" w:hint="default"/>
        <w:sz w:val="8"/>
        <w:szCs w:val="8"/>
      </w:rPr>
    </w:lvl>
    <w:lvl w:ilvl="6">
      <w:start w:val="1"/>
      <w:numFmt w:val="decimal"/>
      <w:lvlText w:val="%1.%2.%3.%4.%5.%6.%7"/>
      <w:lvlJc w:val="left"/>
      <w:pPr>
        <w:tabs>
          <w:tab w:val="num" w:pos="0"/>
        </w:tabs>
        <w:ind w:left="1800" w:hanging="1440"/>
      </w:pPr>
      <w:rPr>
        <w:rFonts w:ascii="Calibri" w:eastAsia="Wingdings" w:hAnsi="Calibri" w:cs="Calibri" w:hint="default"/>
        <w:sz w:val="8"/>
        <w:szCs w:val="8"/>
      </w:rPr>
    </w:lvl>
    <w:lvl w:ilvl="7">
      <w:start w:val="1"/>
      <w:numFmt w:val="decimal"/>
      <w:lvlText w:val="%1.%2.%3.%4.%5.%6.%7.%8"/>
      <w:lvlJc w:val="left"/>
      <w:pPr>
        <w:tabs>
          <w:tab w:val="num" w:pos="0"/>
        </w:tabs>
        <w:ind w:left="2160" w:hanging="1800"/>
      </w:pPr>
      <w:rPr>
        <w:rFonts w:ascii="Calibri" w:eastAsia="Wingdings" w:hAnsi="Calibri" w:cs="Calibri" w:hint="default"/>
        <w:sz w:val="8"/>
        <w:szCs w:val="8"/>
      </w:rPr>
    </w:lvl>
    <w:lvl w:ilvl="8">
      <w:start w:val="1"/>
      <w:numFmt w:val="decimal"/>
      <w:lvlText w:val="%1.%2.%3.%4.%5.%6.%7.%8.%9"/>
      <w:lvlJc w:val="left"/>
      <w:pPr>
        <w:tabs>
          <w:tab w:val="num" w:pos="0"/>
        </w:tabs>
        <w:ind w:left="2520" w:hanging="2160"/>
      </w:pPr>
      <w:rPr>
        <w:rFonts w:ascii="Calibri" w:eastAsia="Wingdings" w:hAnsi="Calibri" w:cs="Calibri" w:hint="default"/>
        <w:sz w:val="8"/>
        <w:szCs w:val="8"/>
      </w:rPr>
    </w:lvl>
  </w:abstractNum>
  <w:abstractNum w:abstractNumId="3" w15:restartNumberingAfterBreak="0">
    <w:nsid w:val="00000004"/>
    <w:multiLevelType w:val="singleLevel"/>
    <w:tmpl w:val="00000004"/>
    <w:name w:val="WW8Num4"/>
    <w:lvl w:ilvl="0">
      <w:numFmt w:val="bullet"/>
      <w:lvlText w:val="-"/>
      <w:lvlJc w:val="left"/>
      <w:pPr>
        <w:tabs>
          <w:tab w:val="num" w:pos="0"/>
        </w:tabs>
        <w:ind w:left="1065" w:hanging="360"/>
      </w:pPr>
      <w:rPr>
        <w:rFonts w:ascii="Calibri" w:hAnsi="Calibri" w:cs="Calibri" w:hint="default"/>
      </w:rPr>
    </w:lvl>
  </w:abstractNum>
  <w:abstractNum w:abstractNumId="4" w15:restartNumberingAfterBreak="0">
    <w:nsid w:val="00000005"/>
    <w:multiLevelType w:val="singleLevel"/>
    <w:tmpl w:val="00000005"/>
    <w:name w:val="WW8Num5"/>
    <w:lvl w:ilvl="0">
      <w:start w:val="2"/>
      <w:numFmt w:val="bullet"/>
      <w:lvlText w:val="-"/>
      <w:lvlJc w:val="left"/>
      <w:pPr>
        <w:tabs>
          <w:tab w:val="num" w:pos="720"/>
        </w:tabs>
        <w:ind w:left="720" w:hanging="360"/>
      </w:pPr>
      <w:rPr>
        <w:rFonts w:ascii="Times New Roman" w:hAnsi="Times New Roman" w:cs="Times New Roman" w:hint="default"/>
      </w:rPr>
    </w:lvl>
  </w:abstractNum>
  <w:abstractNum w:abstractNumId="5" w15:restartNumberingAfterBreak="0">
    <w:nsid w:val="00000006"/>
    <w:multiLevelType w:val="singleLevel"/>
    <w:tmpl w:val="00000006"/>
    <w:name w:val="WW8Num6"/>
    <w:lvl w:ilvl="0">
      <w:numFmt w:val="bullet"/>
      <w:lvlText w:val="-"/>
      <w:lvlJc w:val="left"/>
      <w:pPr>
        <w:tabs>
          <w:tab w:val="num" w:pos="0"/>
        </w:tabs>
        <w:ind w:left="1068" w:hanging="360"/>
      </w:pPr>
      <w:rPr>
        <w:rFonts w:ascii="Calibri" w:hAnsi="Calibri" w:cs="Calibri" w:hint="default"/>
      </w:rPr>
    </w:lvl>
  </w:abstractNum>
  <w:abstractNum w:abstractNumId="6" w15:restartNumberingAfterBreak="0">
    <w:nsid w:val="00000007"/>
    <w:multiLevelType w:val="singleLevel"/>
    <w:tmpl w:val="00000007"/>
    <w:name w:val="WW8Num7"/>
    <w:lvl w:ilvl="0">
      <w:start w:val="1"/>
      <w:numFmt w:val="bullet"/>
      <w:lvlText w:val=""/>
      <w:lvlJc w:val="left"/>
      <w:pPr>
        <w:tabs>
          <w:tab w:val="num" w:pos="643"/>
        </w:tabs>
        <w:ind w:left="643" w:hanging="360"/>
      </w:pPr>
      <w:rPr>
        <w:rFonts w:ascii="Wingdings" w:hAnsi="Wingdings" w:cs="Wingdings" w:hint="default"/>
      </w:rPr>
    </w:lvl>
  </w:abstractNum>
  <w:abstractNum w:abstractNumId="7" w15:restartNumberingAfterBreak="0">
    <w:nsid w:val="00000008"/>
    <w:multiLevelType w:val="multilevel"/>
    <w:tmpl w:val="00000008"/>
    <w:name w:val="WW8Num8"/>
    <w:lvl w:ilvl="0">
      <w:start w:val="2"/>
      <w:numFmt w:val="bullet"/>
      <w:lvlText w:val=""/>
      <w:lvlJc w:val="left"/>
      <w:pPr>
        <w:tabs>
          <w:tab w:val="num" w:pos="720"/>
        </w:tabs>
        <w:ind w:left="720" w:hanging="360"/>
      </w:pPr>
      <w:rPr>
        <w:rFonts w:ascii="Symbol" w:hAnsi="Symbol"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00000009"/>
    <w:multiLevelType w:val="singleLevel"/>
    <w:tmpl w:val="00000009"/>
    <w:name w:val="WW8Num9"/>
    <w:lvl w:ilvl="0">
      <w:start w:val="1"/>
      <w:numFmt w:val="decimal"/>
      <w:lvlText w:val="%1."/>
      <w:lvlJc w:val="left"/>
      <w:pPr>
        <w:tabs>
          <w:tab w:val="num" w:pos="750"/>
        </w:tabs>
        <w:ind w:left="750" w:hanging="390"/>
      </w:pPr>
      <w:rPr>
        <w:rFonts w:eastAsia="Times New Roman" w:cs="Times New Roman" w:hint="default"/>
        <w:sz w:val="36"/>
      </w:rPr>
    </w:lvl>
  </w:abstractNum>
  <w:abstractNum w:abstractNumId="9" w15:restartNumberingAfterBreak="0">
    <w:nsid w:val="0000000A"/>
    <w:multiLevelType w:val="singleLevel"/>
    <w:tmpl w:val="0000000A"/>
    <w:name w:val="WW8Num10"/>
    <w:lvl w:ilvl="0">
      <w:start w:val="1"/>
      <w:numFmt w:val="bullet"/>
      <w:lvlText w:val=""/>
      <w:lvlJc w:val="left"/>
      <w:pPr>
        <w:tabs>
          <w:tab w:val="num" w:pos="720"/>
        </w:tabs>
        <w:ind w:left="720" w:hanging="360"/>
      </w:pPr>
      <w:rPr>
        <w:rFonts w:ascii="Symbol" w:hAnsi="Symbol" w:cs="Symbol" w:hint="default"/>
      </w:rPr>
    </w:lvl>
  </w:abstractNum>
  <w:abstractNum w:abstractNumId="10" w15:restartNumberingAfterBreak="0">
    <w:nsid w:val="0000000B"/>
    <w:multiLevelType w:val="singleLevel"/>
    <w:tmpl w:val="0000000B"/>
    <w:name w:val="WW8Num11"/>
    <w:lvl w:ilvl="0">
      <w:start w:val="1"/>
      <w:numFmt w:val="bullet"/>
      <w:lvlText w:val=""/>
      <w:lvlJc w:val="left"/>
      <w:pPr>
        <w:tabs>
          <w:tab w:val="num" w:pos="720"/>
        </w:tabs>
        <w:ind w:left="720" w:hanging="360"/>
      </w:pPr>
      <w:rPr>
        <w:rFonts w:ascii="Wingdings" w:hAnsi="Wingdings" w:cs="Wingdings" w:hint="default"/>
      </w:rPr>
    </w:lvl>
  </w:abstractNum>
  <w:abstractNum w:abstractNumId="11" w15:restartNumberingAfterBreak="0">
    <w:nsid w:val="0000000C"/>
    <w:multiLevelType w:val="multilevel"/>
    <w:tmpl w:val="0000000C"/>
    <w:name w:val="WW8Num12"/>
    <w:lvl w:ilvl="0">
      <w:start w:val="3"/>
      <w:numFmt w:val="bullet"/>
      <w:lvlText w:val="-"/>
      <w:lvlJc w:val="left"/>
      <w:pPr>
        <w:tabs>
          <w:tab w:val="num" w:pos="1065"/>
        </w:tabs>
        <w:ind w:left="1065" w:hanging="360"/>
      </w:pPr>
      <w:rPr>
        <w:rFonts w:ascii="Times New Roman" w:hAnsi="Times New Roman" w:cs="Times New Roman" w:hint="default"/>
      </w:rPr>
    </w:lvl>
    <w:lvl w:ilvl="1">
      <w:start w:val="1"/>
      <w:numFmt w:val="bullet"/>
      <w:lvlText w:val="o"/>
      <w:lvlJc w:val="left"/>
      <w:pPr>
        <w:tabs>
          <w:tab w:val="num" w:pos="1785"/>
        </w:tabs>
        <w:ind w:left="1785" w:hanging="360"/>
      </w:pPr>
      <w:rPr>
        <w:rFonts w:ascii="Courier New" w:hAnsi="Courier New" w:cs="Courier New" w:hint="default"/>
      </w:rPr>
    </w:lvl>
    <w:lvl w:ilvl="2">
      <w:start w:val="1"/>
      <w:numFmt w:val="bullet"/>
      <w:lvlText w:val=""/>
      <w:lvlJc w:val="left"/>
      <w:pPr>
        <w:tabs>
          <w:tab w:val="num" w:pos="2505"/>
        </w:tabs>
        <w:ind w:left="2505" w:hanging="360"/>
      </w:pPr>
      <w:rPr>
        <w:rFonts w:ascii="Wingdings" w:hAnsi="Wingdings" w:cs="Wingdings" w:hint="default"/>
      </w:rPr>
    </w:lvl>
    <w:lvl w:ilvl="3">
      <w:start w:val="1"/>
      <w:numFmt w:val="bullet"/>
      <w:lvlText w:val=""/>
      <w:lvlJc w:val="left"/>
      <w:pPr>
        <w:tabs>
          <w:tab w:val="num" w:pos="3225"/>
        </w:tabs>
        <w:ind w:left="3225" w:hanging="360"/>
      </w:pPr>
      <w:rPr>
        <w:rFonts w:ascii="Symbol" w:hAnsi="Symbol" w:cs="Symbol" w:hint="default"/>
      </w:rPr>
    </w:lvl>
    <w:lvl w:ilvl="4">
      <w:start w:val="1"/>
      <w:numFmt w:val="bullet"/>
      <w:lvlText w:val="o"/>
      <w:lvlJc w:val="left"/>
      <w:pPr>
        <w:tabs>
          <w:tab w:val="num" w:pos="3945"/>
        </w:tabs>
        <w:ind w:left="3945" w:hanging="360"/>
      </w:pPr>
      <w:rPr>
        <w:rFonts w:ascii="Courier New" w:hAnsi="Courier New" w:cs="Courier New" w:hint="default"/>
      </w:rPr>
    </w:lvl>
    <w:lvl w:ilvl="5">
      <w:start w:val="1"/>
      <w:numFmt w:val="bullet"/>
      <w:lvlText w:val=""/>
      <w:lvlJc w:val="left"/>
      <w:pPr>
        <w:tabs>
          <w:tab w:val="num" w:pos="4665"/>
        </w:tabs>
        <w:ind w:left="4665" w:hanging="360"/>
      </w:pPr>
      <w:rPr>
        <w:rFonts w:ascii="Wingdings" w:hAnsi="Wingdings" w:cs="Wingdings" w:hint="default"/>
      </w:rPr>
    </w:lvl>
    <w:lvl w:ilvl="6">
      <w:start w:val="1"/>
      <w:numFmt w:val="bullet"/>
      <w:lvlText w:val=""/>
      <w:lvlJc w:val="left"/>
      <w:pPr>
        <w:tabs>
          <w:tab w:val="num" w:pos="5385"/>
        </w:tabs>
        <w:ind w:left="5385" w:hanging="360"/>
      </w:pPr>
      <w:rPr>
        <w:rFonts w:ascii="Symbol" w:hAnsi="Symbol" w:cs="Symbol" w:hint="default"/>
      </w:rPr>
    </w:lvl>
    <w:lvl w:ilvl="7">
      <w:start w:val="1"/>
      <w:numFmt w:val="bullet"/>
      <w:lvlText w:val="o"/>
      <w:lvlJc w:val="left"/>
      <w:pPr>
        <w:tabs>
          <w:tab w:val="num" w:pos="6105"/>
        </w:tabs>
        <w:ind w:left="6105" w:hanging="360"/>
      </w:pPr>
      <w:rPr>
        <w:rFonts w:ascii="Courier New" w:hAnsi="Courier New" w:cs="Courier New" w:hint="default"/>
      </w:rPr>
    </w:lvl>
    <w:lvl w:ilvl="8">
      <w:start w:val="1"/>
      <w:numFmt w:val="bullet"/>
      <w:lvlText w:val=""/>
      <w:lvlJc w:val="left"/>
      <w:pPr>
        <w:tabs>
          <w:tab w:val="num" w:pos="6825"/>
        </w:tabs>
        <w:ind w:left="6825" w:hanging="360"/>
      </w:pPr>
      <w:rPr>
        <w:rFonts w:ascii="Wingdings" w:hAnsi="Wingdings" w:cs="Wingdings" w:hint="default"/>
      </w:rPr>
    </w:lvl>
  </w:abstractNum>
  <w:abstractNum w:abstractNumId="12" w15:restartNumberingAfterBreak="0">
    <w:nsid w:val="0000000D"/>
    <w:multiLevelType w:val="singleLevel"/>
    <w:tmpl w:val="0000000D"/>
    <w:name w:val="WW8Num13"/>
    <w:lvl w:ilvl="0">
      <w:numFmt w:val="bullet"/>
      <w:lvlText w:val="-"/>
      <w:lvlJc w:val="left"/>
      <w:pPr>
        <w:tabs>
          <w:tab w:val="num" w:pos="0"/>
        </w:tabs>
        <w:ind w:left="5310" w:hanging="360"/>
      </w:pPr>
      <w:rPr>
        <w:rFonts w:ascii="Calibri" w:hAnsi="Calibri" w:cs="Times New Roman" w:hint="default"/>
      </w:rPr>
    </w:lvl>
  </w:abstractNum>
  <w:abstractNum w:abstractNumId="13" w15:restartNumberingAfterBreak="0">
    <w:nsid w:val="0E9F13FE"/>
    <w:multiLevelType w:val="multilevel"/>
    <w:tmpl w:val="4B767BF4"/>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4" w15:restartNumberingAfterBreak="0">
    <w:nsid w:val="376906C9"/>
    <w:multiLevelType w:val="hybridMultilevel"/>
    <w:tmpl w:val="0078569A"/>
    <w:lvl w:ilvl="0" w:tplc="287EBBE0">
      <w:start w:val="1"/>
      <w:numFmt w:val="lowerLetter"/>
      <w:lvlText w:val="%1-"/>
      <w:lvlJc w:val="left"/>
      <w:pPr>
        <w:tabs>
          <w:tab w:val="num" w:pos="1068"/>
        </w:tabs>
        <w:ind w:left="1068" w:hanging="360"/>
      </w:pPr>
    </w:lvl>
    <w:lvl w:ilvl="1" w:tplc="040C0019">
      <w:start w:val="1"/>
      <w:numFmt w:val="lowerLetter"/>
      <w:lvlText w:val="%2."/>
      <w:lvlJc w:val="left"/>
      <w:pPr>
        <w:tabs>
          <w:tab w:val="num" w:pos="1788"/>
        </w:tabs>
        <w:ind w:left="1788" w:hanging="360"/>
      </w:pPr>
    </w:lvl>
    <w:lvl w:ilvl="2" w:tplc="040C001B">
      <w:start w:val="1"/>
      <w:numFmt w:val="lowerRoman"/>
      <w:lvlText w:val="%3."/>
      <w:lvlJc w:val="right"/>
      <w:pPr>
        <w:tabs>
          <w:tab w:val="num" w:pos="2508"/>
        </w:tabs>
        <w:ind w:left="2508" w:hanging="180"/>
      </w:pPr>
    </w:lvl>
    <w:lvl w:ilvl="3" w:tplc="040C000F">
      <w:start w:val="1"/>
      <w:numFmt w:val="decimal"/>
      <w:lvlText w:val="%4."/>
      <w:lvlJc w:val="left"/>
      <w:pPr>
        <w:tabs>
          <w:tab w:val="num" w:pos="3228"/>
        </w:tabs>
        <w:ind w:left="3228" w:hanging="360"/>
      </w:pPr>
    </w:lvl>
    <w:lvl w:ilvl="4" w:tplc="040C0019">
      <w:start w:val="1"/>
      <w:numFmt w:val="lowerLetter"/>
      <w:lvlText w:val="%5."/>
      <w:lvlJc w:val="left"/>
      <w:pPr>
        <w:tabs>
          <w:tab w:val="num" w:pos="3948"/>
        </w:tabs>
        <w:ind w:left="3948" w:hanging="360"/>
      </w:pPr>
    </w:lvl>
    <w:lvl w:ilvl="5" w:tplc="040C001B">
      <w:start w:val="1"/>
      <w:numFmt w:val="lowerRoman"/>
      <w:lvlText w:val="%6."/>
      <w:lvlJc w:val="right"/>
      <w:pPr>
        <w:tabs>
          <w:tab w:val="num" w:pos="4668"/>
        </w:tabs>
        <w:ind w:left="4668" w:hanging="180"/>
      </w:pPr>
    </w:lvl>
    <w:lvl w:ilvl="6" w:tplc="040C000F">
      <w:start w:val="1"/>
      <w:numFmt w:val="decimal"/>
      <w:lvlText w:val="%7."/>
      <w:lvlJc w:val="left"/>
      <w:pPr>
        <w:tabs>
          <w:tab w:val="num" w:pos="5388"/>
        </w:tabs>
        <w:ind w:left="5388" w:hanging="360"/>
      </w:pPr>
    </w:lvl>
    <w:lvl w:ilvl="7" w:tplc="040C0019">
      <w:start w:val="1"/>
      <w:numFmt w:val="lowerLetter"/>
      <w:lvlText w:val="%8."/>
      <w:lvlJc w:val="left"/>
      <w:pPr>
        <w:tabs>
          <w:tab w:val="num" w:pos="6108"/>
        </w:tabs>
        <w:ind w:left="6108" w:hanging="360"/>
      </w:pPr>
    </w:lvl>
    <w:lvl w:ilvl="8" w:tplc="040C001B">
      <w:start w:val="1"/>
      <w:numFmt w:val="lowerRoman"/>
      <w:lvlText w:val="%9."/>
      <w:lvlJc w:val="right"/>
      <w:pPr>
        <w:tabs>
          <w:tab w:val="num" w:pos="6828"/>
        </w:tabs>
        <w:ind w:left="6828" w:hanging="180"/>
      </w:pPr>
    </w:lvl>
  </w:abstractNum>
  <w:abstractNum w:abstractNumId="15" w15:restartNumberingAfterBreak="0">
    <w:nsid w:val="457A0CA1"/>
    <w:multiLevelType w:val="multilevel"/>
    <w:tmpl w:val="61E27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5"/>
  </w:num>
  <w:num w:numId="15">
    <w:abstractNumId w:val="13"/>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o:colormenu v:ext="edit" fillcolor="none [4]" strokecolor="none [1]" shadowcolor="none [2]"/>
    </o:shapedefaults>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5241"/>
    <w:rsid w:val="000972F8"/>
    <w:rsid w:val="001227CF"/>
    <w:rsid w:val="001262FE"/>
    <w:rsid w:val="0018275F"/>
    <w:rsid w:val="001829DC"/>
    <w:rsid w:val="0019111E"/>
    <w:rsid w:val="001B630E"/>
    <w:rsid w:val="00282ED9"/>
    <w:rsid w:val="00326825"/>
    <w:rsid w:val="0035109D"/>
    <w:rsid w:val="00374E26"/>
    <w:rsid w:val="003A1679"/>
    <w:rsid w:val="003D52B4"/>
    <w:rsid w:val="003F39EA"/>
    <w:rsid w:val="0042359A"/>
    <w:rsid w:val="0043772C"/>
    <w:rsid w:val="004E583E"/>
    <w:rsid w:val="00543495"/>
    <w:rsid w:val="00564C80"/>
    <w:rsid w:val="005B203A"/>
    <w:rsid w:val="00625A5C"/>
    <w:rsid w:val="0066507A"/>
    <w:rsid w:val="00665241"/>
    <w:rsid w:val="006C0C31"/>
    <w:rsid w:val="007E3717"/>
    <w:rsid w:val="0081407E"/>
    <w:rsid w:val="00823319"/>
    <w:rsid w:val="008E122B"/>
    <w:rsid w:val="00963D0A"/>
    <w:rsid w:val="00A770C5"/>
    <w:rsid w:val="00AA55C0"/>
    <w:rsid w:val="00AF63F7"/>
    <w:rsid w:val="00B23A32"/>
    <w:rsid w:val="00B3521D"/>
    <w:rsid w:val="00B65D9E"/>
    <w:rsid w:val="00C8755E"/>
    <w:rsid w:val="00E63829"/>
    <w:rsid w:val="00E66F3F"/>
    <w:rsid w:val="00EE51EE"/>
    <w:rsid w:val="00F408A2"/>
    <w:rsid w:val="00F9443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4]" strokecolor="none [1]" shadowcolor="none [2]"/>
    </o:shapedefaults>
    <o:shapelayout v:ext="edit">
      <o:idmap v:ext="edit" data="2"/>
    </o:shapelayout>
  </w:shapeDefaults>
  <w:doNotEmbedSmartTags/>
  <w:decimalSymbol w:val=","/>
  <w:listSeparator w:val=";"/>
  <w14:docId w14:val="10856867"/>
  <w15:chartTrackingRefBased/>
  <w15:docId w15:val="{A620A122-0E68-4F45-97B7-69F44B7C5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uppressAutoHyphens/>
    </w:pPr>
    <w:rPr>
      <w:rFonts w:eastAsia="SimSun" w:cs="Arial"/>
      <w:kern w:val="1"/>
      <w:sz w:val="24"/>
      <w:szCs w:val="24"/>
      <w:lang w:eastAsia="hi-IN" w:bidi="hi-IN"/>
    </w:rPr>
  </w:style>
  <w:style w:type="paragraph" w:styleId="Titre1">
    <w:name w:val="heading 1"/>
    <w:basedOn w:val="Titre10"/>
    <w:next w:val="Corpsdetexte"/>
    <w:qFormat/>
    <w:pPr>
      <w:numPr>
        <w:numId w:val="1"/>
      </w:numPr>
      <w:outlineLvl w:val="0"/>
    </w:pPr>
    <w:rPr>
      <w:b/>
      <w:bCs/>
      <w:sz w:val="32"/>
      <w:szCs w:val="32"/>
    </w:rPr>
  </w:style>
  <w:style w:type="paragraph" w:styleId="Titre2">
    <w:name w:val="heading 2"/>
    <w:basedOn w:val="Titre10"/>
    <w:next w:val="Corpsdetexte"/>
    <w:qFormat/>
    <w:pPr>
      <w:numPr>
        <w:ilvl w:val="1"/>
        <w:numId w:val="1"/>
      </w:numPr>
      <w:outlineLvl w:val="1"/>
    </w:pPr>
    <w:rPr>
      <w:b/>
      <w:bCs/>
      <w:i/>
      <w:iCs/>
    </w:rPr>
  </w:style>
  <w:style w:type="paragraph" w:styleId="Titre3">
    <w:name w:val="heading 3"/>
    <w:basedOn w:val="Normal"/>
    <w:next w:val="Normal"/>
    <w:qFormat/>
    <w:pPr>
      <w:keepNext/>
      <w:spacing w:before="240" w:after="60"/>
      <w:outlineLvl w:val="2"/>
    </w:pPr>
    <w:rPr>
      <w:rFonts w:ascii="Calibri Light" w:eastAsia="Times New Roman" w:hAnsi="Calibri Light" w:cs="Mangal"/>
      <w:b/>
      <w:bCs/>
      <w:sz w:val="26"/>
      <w:szCs w:val="23"/>
    </w:rPr>
  </w:style>
  <w:style w:type="paragraph" w:styleId="Titre4">
    <w:name w:val="heading 4"/>
    <w:basedOn w:val="Titre20"/>
    <w:next w:val="Corpsdetexte"/>
    <w:qFormat/>
    <w:pPr>
      <w:numPr>
        <w:ilvl w:val="3"/>
        <w:numId w:val="1"/>
      </w:numPr>
      <w:outlineLvl w:val="3"/>
    </w:pPr>
    <w:rPr>
      <w:b/>
      <w:bCs/>
      <w:i/>
      <w:iCs/>
      <w:sz w:val="24"/>
      <w:szCs w:val="24"/>
    </w:rPr>
  </w:style>
  <w:style w:type="paragraph" w:styleId="Titre5">
    <w:name w:val="heading 5"/>
    <w:basedOn w:val="Titre20"/>
    <w:next w:val="Corpsdetexte"/>
    <w:qFormat/>
    <w:pPr>
      <w:numPr>
        <w:ilvl w:val="4"/>
        <w:numId w:val="1"/>
      </w:numPr>
      <w:outlineLvl w:val="4"/>
    </w:pPr>
    <w:rPr>
      <w:b/>
      <w:bCs/>
      <w:sz w:val="24"/>
      <w:szCs w:val="24"/>
    </w:rPr>
  </w:style>
  <w:style w:type="paragraph" w:styleId="Titre6">
    <w:name w:val="heading 6"/>
    <w:basedOn w:val="Titre20"/>
    <w:next w:val="Corpsdetexte"/>
    <w:qFormat/>
    <w:pPr>
      <w:numPr>
        <w:ilvl w:val="5"/>
        <w:numId w:val="1"/>
      </w:numPr>
      <w:outlineLvl w:val="5"/>
    </w:pPr>
    <w:rPr>
      <w:b/>
      <w:bCs/>
      <w:sz w:val="21"/>
      <w:szCs w:val="21"/>
    </w:rPr>
  </w:style>
  <w:style w:type="paragraph" w:styleId="Titre7">
    <w:name w:val="heading 7"/>
    <w:basedOn w:val="Titre20"/>
    <w:next w:val="Corpsdetexte"/>
    <w:qFormat/>
    <w:pPr>
      <w:numPr>
        <w:ilvl w:val="6"/>
        <w:numId w:val="1"/>
      </w:numPr>
      <w:outlineLvl w:val="6"/>
    </w:pPr>
    <w:rPr>
      <w:b/>
      <w:b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Times New Roman" w:hAnsi="Times New Roman" w:cs="Times New Roman" w:hint="default"/>
    </w:rPr>
  </w:style>
  <w:style w:type="character" w:customStyle="1" w:styleId="WW8Num3z0">
    <w:name w:val="WW8Num3z0"/>
    <w:rPr>
      <w:rFonts w:ascii="Calibri" w:eastAsia="Wingdings" w:hAnsi="Calibri" w:cs="Calibri" w:hint="default"/>
      <w:sz w:val="8"/>
      <w:szCs w:val="8"/>
    </w:rPr>
  </w:style>
  <w:style w:type="character" w:customStyle="1" w:styleId="WW8Num4z0">
    <w:name w:val="WW8Num4z0"/>
    <w:rPr>
      <w:rFonts w:ascii="Calibri" w:hAnsi="Calibri" w:cs="Calibri" w:hint="default"/>
    </w:rPr>
  </w:style>
  <w:style w:type="character" w:customStyle="1" w:styleId="WW8Num5z0">
    <w:name w:val="WW8Num5z0"/>
    <w:rPr>
      <w:rFonts w:ascii="Times New Roman" w:hAnsi="Times New Roman" w:cs="Times New Roman" w:hint="default"/>
    </w:rPr>
  </w:style>
  <w:style w:type="character" w:customStyle="1" w:styleId="WW8Num6z0">
    <w:name w:val="WW8Num6z0"/>
    <w:rPr>
      <w:rFonts w:ascii="Calibri" w:hAnsi="Calibri" w:cs="Calibri" w:hint="default"/>
    </w:rPr>
  </w:style>
  <w:style w:type="character" w:customStyle="1" w:styleId="WW8Num7z0">
    <w:name w:val="WW8Num7z0"/>
    <w:rPr>
      <w:rFonts w:ascii="Wingdings" w:hAnsi="Wingdings" w:cs="Wingdings" w:hint="default"/>
    </w:rPr>
  </w:style>
  <w:style w:type="character" w:customStyle="1" w:styleId="WW8Num8z0">
    <w:name w:val="WW8Num8z0"/>
    <w:rPr>
      <w:rFonts w:ascii="Symbol" w:hAnsi="Symbol" w:cs="Times New Roman" w:hint="default"/>
    </w:rPr>
  </w:style>
  <w:style w:type="character" w:customStyle="1" w:styleId="WW8Num8z1">
    <w:name w:val="WW8Num8z1"/>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8z3">
    <w:name w:val="WW8Num8z3"/>
    <w:rPr>
      <w:rFonts w:ascii="Symbol" w:hAnsi="Symbol" w:cs="Symbol" w:hint="default"/>
    </w:rPr>
  </w:style>
  <w:style w:type="character" w:customStyle="1" w:styleId="WW8Num9z0">
    <w:name w:val="WW8Num9z0"/>
    <w:rPr>
      <w:rFonts w:eastAsia="Times New Roman" w:cs="Times New Roman" w:hint="default"/>
      <w:sz w:val="36"/>
    </w:rPr>
  </w:style>
  <w:style w:type="character" w:customStyle="1" w:styleId="WW8Num10z0">
    <w:name w:val="WW8Num10z0"/>
    <w:rPr>
      <w:rFonts w:ascii="Symbol" w:hAnsi="Symbol" w:cs="Symbol" w:hint="default"/>
    </w:rPr>
  </w:style>
  <w:style w:type="character" w:customStyle="1" w:styleId="WW8Num11z0">
    <w:name w:val="WW8Num11z0"/>
    <w:rPr>
      <w:rFonts w:ascii="Wingdings" w:hAnsi="Wingdings" w:cs="Wingdings" w:hint="default"/>
    </w:rPr>
  </w:style>
  <w:style w:type="character" w:customStyle="1" w:styleId="WW8Num12z0">
    <w:name w:val="WW8Num12z0"/>
    <w:rPr>
      <w:rFonts w:ascii="Times New Roman" w:hAnsi="Times New Roman" w:cs="Times New Roman" w:hint="default"/>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2z3">
    <w:name w:val="WW8Num12z3"/>
    <w:rPr>
      <w:rFonts w:ascii="Symbol" w:hAnsi="Symbol" w:cs="Symbol" w:hint="default"/>
    </w:rPr>
  </w:style>
  <w:style w:type="character" w:customStyle="1" w:styleId="WW8Num13z0">
    <w:name w:val="WW8Num13z0"/>
    <w:rPr>
      <w:rFonts w:ascii="Calibri" w:hAnsi="Calibri" w:cs="Times New Roman"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3z3">
    <w:name w:val="WW8Num3z3"/>
    <w:rPr>
      <w:rFonts w:ascii="Symbol" w:hAnsi="Symbol" w:cs="Symbol" w:hint="default"/>
    </w:rPr>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7z3">
    <w:name w:val="WW8Num7z3"/>
    <w:rPr>
      <w:rFonts w:ascii="Symbol" w:hAnsi="Symbol" w:cs="Symbol" w:hint="default"/>
    </w:rPr>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1">
    <w:name w:val="WW8Num9z1"/>
    <w:rPr>
      <w:rFonts w:ascii="Courier New" w:hAnsi="Courier New" w:cs="Courier New" w:hint="default"/>
    </w:rPr>
  </w:style>
  <w:style w:type="character" w:customStyle="1" w:styleId="WW8Num9z2">
    <w:name w:val="WW8Num9z2"/>
    <w:rPr>
      <w:rFonts w:ascii="Wingdings" w:hAnsi="Wingdings" w:cs="Wingdings" w:hint="default"/>
    </w:rPr>
  </w:style>
  <w:style w:type="character" w:customStyle="1" w:styleId="WW8Num9z3">
    <w:name w:val="WW8Num9z3"/>
    <w:rPr>
      <w:rFonts w:ascii="Symbol" w:hAnsi="Symbol" w:cs="Symbol" w:hint="default"/>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1z3">
    <w:name w:val="WW8Num11z3"/>
    <w:rPr>
      <w:rFonts w:ascii="Symbol" w:hAnsi="Symbol" w:cs="Symbol" w:hint="default"/>
    </w:rPr>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3z3">
    <w:name w:val="WW8Num13z3"/>
    <w:rPr>
      <w:rFonts w:ascii="Symbol" w:hAnsi="Symbol" w:cs="Symbol" w:hint="default"/>
    </w:rPr>
  </w:style>
  <w:style w:type="character" w:customStyle="1" w:styleId="WW8Num14z0">
    <w:name w:val="WW8Num14z0"/>
    <w:rPr>
      <w:rFonts w:eastAsia="Times New Roman" w:cs="Times New Roman" w:hint="default"/>
      <w:sz w:val="36"/>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hint="default"/>
    </w:rPr>
  </w:style>
  <w:style w:type="character" w:customStyle="1" w:styleId="WW8Num15z1">
    <w:name w:val="WW8Num15z1"/>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ascii="Symbol" w:hAnsi="Symbol" w:cs="Symbol" w:hint="default"/>
    </w:rPr>
  </w:style>
  <w:style w:type="character" w:customStyle="1" w:styleId="WW8Num16z1">
    <w:name w:val="WW8Num16z1"/>
    <w:rPr>
      <w:rFonts w:ascii="Courier New" w:hAnsi="Courier New" w:cs="Courier New" w:hint="default"/>
    </w:rPr>
  </w:style>
  <w:style w:type="character" w:customStyle="1" w:styleId="WW8Num16z2">
    <w:name w:val="WW8Num16z2"/>
    <w:rPr>
      <w:rFonts w:ascii="Wingdings" w:hAnsi="Wingdings" w:cs="Wingdings" w:hint="default"/>
    </w:rPr>
  </w:style>
  <w:style w:type="character" w:customStyle="1" w:styleId="WW8Num17z0">
    <w:name w:val="WW8Num17z0"/>
    <w:rPr>
      <w:rFonts w:hint="default"/>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Wingdings" w:hAnsi="Wingdings" w:cs="Wingdings" w:hint="default"/>
    </w:rPr>
  </w:style>
  <w:style w:type="character" w:customStyle="1" w:styleId="WW8Num19z0">
    <w:name w:val="WW8Num19z0"/>
    <w:rPr>
      <w:rFonts w:hint="default"/>
    </w:rPr>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rFonts w:ascii="Times New Roman" w:eastAsia="Times New Roman" w:hAnsi="Times New Roman" w:cs="Times New Roman" w:hint="default"/>
    </w:rPr>
  </w:style>
  <w:style w:type="character" w:customStyle="1" w:styleId="WW8Num20z1">
    <w:name w:val="WW8Num20z1"/>
    <w:rPr>
      <w:rFonts w:ascii="Courier New" w:hAnsi="Courier New" w:cs="Courier New" w:hint="default"/>
    </w:rPr>
  </w:style>
  <w:style w:type="character" w:customStyle="1" w:styleId="WW8Num20z2">
    <w:name w:val="WW8Num20z2"/>
    <w:rPr>
      <w:rFonts w:ascii="Wingdings" w:hAnsi="Wingdings" w:cs="Wingdings" w:hint="default"/>
    </w:rPr>
  </w:style>
  <w:style w:type="character" w:customStyle="1" w:styleId="WW8Num20z3">
    <w:name w:val="WW8Num20z3"/>
    <w:rPr>
      <w:rFonts w:ascii="Symbol" w:hAnsi="Symbol" w:cs="Symbol" w:hint="default"/>
    </w:rPr>
  </w:style>
  <w:style w:type="character" w:customStyle="1" w:styleId="WW8Num21z0">
    <w:name w:val="WW8Num21z0"/>
    <w:rPr>
      <w:rFonts w:ascii="Calibri" w:eastAsia="Times New Roman" w:hAnsi="Calibri" w:cs="Times New Roman" w:hint="default"/>
    </w:rPr>
  </w:style>
  <w:style w:type="character" w:customStyle="1" w:styleId="WW8Num21z1">
    <w:name w:val="WW8Num21z1"/>
    <w:rPr>
      <w:rFonts w:ascii="Courier New" w:hAnsi="Courier New" w:cs="Courier New" w:hint="default"/>
    </w:rPr>
  </w:style>
  <w:style w:type="character" w:customStyle="1" w:styleId="WW8Num21z2">
    <w:name w:val="WW8Num21z2"/>
    <w:rPr>
      <w:rFonts w:ascii="Wingdings" w:hAnsi="Wingdings" w:cs="Wingdings" w:hint="default"/>
    </w:rPr>
  </w:style>
  <w:style w:type="character" w:customStyle="1" w:styleId="WW8Num21z3">
    <w:name w:val="WW8Num21z3"/>
    <w:rPr>
      <w:rFonts w:ascii="Symbol" w:hAnsi="Symbol" w:cs="Symbol" w:hint="default"/>
    </w:rPr>
  </w:style>
  <w:style w:type="character" w:customStyle="1" w:styleId="WW8Num22z0">
    <w:name w:val="WW8Num22z0"/>
    <w:rPr>
      <w:rFonts w:hint="default"/>
    </w:rPr>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Policepardfaut1">
    <w:name w:val="Police par défaut1"/>
  </w:style>
  <w:style w:type="character" w:customStyle="1" w:styleId="RetraitcorpsdetexteCar">
    <w:name w:val="Retrait corps de texte Car"/>
    <w:rPr>
      <w:rFonts w:eastAsia="SimSun" w:cs="Mangal"/>
      <w:kern w:val="1"/>
      <w:sz w:val="24"/>
      <w:szCs w:val="21"/>
      <w:lang w:eastAsia="hi-IN" w:bidi="hi-IN"/>
    </w:rPr>
  </w:style>
  <w:style w:type="character" w:styleId="Numrodepage">
    <w:name w:val="page number"/>
  </w:style>
  <w:style w:type="character" w:customStyle="1" w:styleId="Titre3Car">
    <w:name w:val="Titre 3 Car"/>
    <w:rPr>
      <w:rFonts w:ascii="Calibri Light" w:eastAsia="Times New Roman" w:hAnsi="Calibri Light" w:cs="Mangal"/>
      <w:b/>
      <w:bCs/>
      <w:kern w:val="1"/>
      <w:sz w:val="26"/>
      <w:szCs w:val="23"/>
      <w:lang w:eastAsia="hi-IN" w:bidi="hi-IN"/>
    </w:rPr>
  </w:style>
  <w:style w:type="character" w:customStyle="1" w:styleId="Corpsdetexte2Car">
    <w:name w:val="Corps de texte 2 Car"/>
    <w:rPr>
      <w:rFonts w:eastAsia="SimSun" w:cs="Mangal"/>
      <w:kern w:val="1"/>
      <w:sz w:val="24"/>
      <w:szCs w:val="21"/>
      <w:lang w:eastAsia="hi-IN" w:bidi="hi-IN"/>
    </w:rPr>
  </w:style>
  <w:style w:type="character" w:customStyle="1" w:styleId="NotedebasdepageCar">
    <w:name w:val="Note de bas de page Car"/>
    <w:basedOn w:val="Policepardfaut1"/>
  </w:style>
  <w:style w:type="character" w:customStyle="1" w:styleId="Caractresdenotedebasdepage">
    <w:name w:val="Caractères de note de bas de page"/>
    <w:rPr>
      <w:vertAlign w:val="superscript"/>
    </w:rPr>
  </w:style>
  <w:style w:type="character" w:customStyle="1" w:styleId="En-tteCar">
    <w:name w:val="En-tête Car"/>
    <w:rPr>
      <w:rFonts w:eastAsia="SimSun" w:cs="Mangal"/>
      <w:kern w:val="1"/>
      <w:sz w:val="24"/>
      <w:szCs w:val="21"/>
      <w:lang w:eastAsia="hi-IN" w:bidi="hi-IN"/>
    </w:rPr>
  </w:style>
  <w:style w:type="character" w:customStyle="1" w:styleId="Ancredenotedebasdepage">
    <w:name w:val="Ancre de note de bas de page"/>
    <w:rPr>
      <w:vertAlign w:val="superscript"/>
    </w:rPr>
  </w:style>
  <w:style w:type="character" w:customStyle="1" w:styleId="Caractresdenotedefin">
    <w:name w:val="Caractères de note de fin"/>
    <w:rPr>
      <w:vertAlign w:val="superscript"/>
    </w:rPr>
  </w:style>
  <w:style w:type="character" w:customStyle="1" w:styleId="WW-Caractresdenotedefin">
    <w:name w:val="WW-Caractères de note de fin"/>
  </w:style>
  <w:style w:type="character" w:customStyle="1" w:styleId="Ancredenotedefin">
    <w:name w:val="Ancre de note de fin"/>
    <w:rPr>
      <w:vertAlign w:val="superscript"/>
    </w:rPr>
  </w:style>
  <w:style w:type="character" w:styleId="Appelnotedebasdep">
    <w:name w:val="footnote reference"/>
    <w:rPr>
      <w:vertAlign w:val="superscript"/>
    </w:rPr>
  </w:style>
  <w:style w:type="character" w:styleId="Appeldenotedefin">
    <w:name w:val="endnote reference"/>
    <w:rPr>
      <w:vertAlign w:val="superscript"/>
    </w:rPr>
  </w:style>
  <w:style w:type="paragraph" w:customStyle="1" w:styleId="Titre20">
    <w:name w:val="Titre2"/>
    <w:basedOn w:val="Normal"/>
    <w:next w:val="Corpsdetexte"/>
    <w:pPr>
      <w:keepNext/>
      <w:spacing w:before="240" w:after="120"/>
    </w:pPr>
    <w:rPr>
      <w:rFonts w:ascii="Liberation Sans" w:eastAsia="Microsoft YaHei" w:hAnsi="Liberation Sans" w:cs="Mangal"/>
      <w:sz w:val="28"/>
      <w:szCs w:val="28"/>
    </w:rPr>
  </w:style>
  <w:style w:type="paragraph" w:styleId="Corpsdetexte">
    <w:name w:val="Body Text"/>
    <w:basedOn w:val="Normal"/>
    <w:pPr>
      <w:spacing w:after="120"/>
    </w:pPr>
  </w:style>
  <w:style w:type="paragraph" w:styleId="Liste">
    <w:name w:val="List"/>
    <w:basedOn w:val="Corpsdetexte"/>
  </w:style>
  <w:style w:type="paragraph" w:customStyle="1" w:styleId="Lgende2">
    <w:name w:val="Légende2"/>
    <w:basedOn w:val="Normal"/>
    <w:pPr>
      <w:suppressLineNumbers/>
      <w:spacing w:before="120" w:after="120"/>
    </w:pPr>
    <w:rPr>
      <w:rFonts w:cs="Mangal"/>
      <w:i/>
      <w:iCs/>
    </w:rPr>
  </w:style>
  <w:style w:type="paragraph" w:customStyle="1" w:styleId="Index">
    <w:name w:val="Index"/>
    <w:basedOn w:val="Normal"/>
    <w:pPr>
      <w:suppressLineNumbers/>
    </w:pPr>
  </w:style>
  <w:style w:type="paragraph" w:customStyle="1" w:styleId="Titre10">
    <w:name w:val="Titre1"/>
    <w:basedOn w:val="Normal"/>
    <w:next w:val="Corpsdetexte"/>
    <w:pPr>
      <w:keepNext/>
      <w:spacing w:before="240" w:after="120"/>
    </w:pPr>
    <w:rPr>
      <w:rFonts w:ascii="Arial" w:eastAsia="Microsoft YaHei" w:hAnsi="Arial"/>
      <w:sz w:val="28"/>
      <w:szCs w:val="28"/>
    </w:rPr>
  </w:style>
  <w:style w:type="paragraph" w:customStyle="1" w:styleId="Lgende1">
    <w:name w:val="Légende1"/>
    <w:basedOn w:val="Normal"/>
    <w:pPr>
      <w:suppressLineNumbers/>
      <w:spacing w:before="120" w:after="120"/>
    </w:pPr>
    <w:rPr>
      <w:i/>
      <w:iCs/>
    </w:rPr>
  </w:style>
  <w:style w:type="paragraph" w:customStyle="1" w:styleId="TableContents">
    <w:name w:val="Table Contents"/>
    <w:basedOn w:val="Normal"/>
    <w:pPr>
      <w:suppressLineNumbers/>
    </w:p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styleId="Pieddepage">
    <w:name w:val="footer"/>
    <w:basedOn w:val="Normal"/>
    <w:pPr>
      <w:suppressLineNumbers/>
      <w:tabs>
        <w:tab w:val="center" w:pos="4819"/>
        <w:tab w:val="right" w:pos="9638"/>
      </w:tabs>
    </w:pPr>
  </w:style>
  <w:style w:type="paragraph" w:styleId="Retraitcorpsdetexte">
    <w:name w:val="Body Text Indent"/>
    <w:basedOn w:val="Normal"/>
    <w:pPr>
      <w:spacing w:after="120"/>
      <w:ind w:left="283"/>
    </w:pPr>
    <w:rPr>
      <w:rFonts w:cs="Mangal"/>
      <w:szCs w:val="21"/>
    </w:rPr>
  </w:style>
  <w:style w:type="paragraph" w:customStyle="1" w:styleId="Corpsdetexte21">
    <w:name w:val="Corps de texte 21"/>
    <w:basedOn w:val="Normal"/>
    <w:pPr>
      <w:spacing w:after="120" w:line="480" w:lineRule="auto"/>
    </w:pPr>
    <w:rPr>
      <w:rFonts w:cs="Mangal"/>
      <w:szCs w:val="21"/>
    </w:rPr>
  </w:style>
  <w:style w:type="paragraph" w:styleId="Notedebasdepage">
    <w:name w:val="footnote text"/>
    <w:basedOn w:val="Normal"/>
    <w:pPr>
      <w:widowControl/>
      <w:suppressAutoHyphens w:val="0"/>
    </w:pPr>
    <w:rPr>
      <w:rFonts w:eastAsia="Times New Roman" w:cs="Times New Roman"/>
      <w:sz w:val="20"/>
      <w:szCs w:val="20"/>
      <w:lang w:eastAsia="ar-SA" w:bidi="ar-SA"/>
    </w:rPr>
  </w:style>
  <w:style w:type="paragraph" w:styleId="En-tte">
    <w:name w:val="header"/>
    <w:basedOn w:val="Normal"/>
    <w:pPr>
      <w:tabs>
        <w:tab w:val="center" w:pos="4536"/>
        <w:tab w:val="right" w:pos="9072"/>
      </w:tabs>
    </w:pPr>
    <w:rPr>
      <w:rFonts w:cs="Mangal"/>
      <w:szCs w:val="21"/>
    </w:rPr>
  </w:style>
  <w:style w:type="paragraph" w:customStyle="1" w:styleId="Contenudecadre">
    <w:name w:val="Contenu de cadre"/>
    <w:basedOn w:val="Normal"/>
  </w:style>
  <w:style w:type="paragraph" w:customStyle="1" w:styleId="Contenuducadre">
    <w:name w:val="Contenu du cadre"/>
    <w:basedOn w:val="Corpsdetexte"/>
  </w:style>
  <w:style w:type="paragraph" w:customStyle="1" w:styleId="western">
    <w:name w:val="western"/>
    <w:basedOn w:val="Normal"/>
    <w:rsid w:val="003D52B4"/>
    <w:pPr>
      <w:widowControl/>
      <w:suppressAutoHyphens w:val="0"/>
      <w:spacing w:before="100" w:beforeAutospacing="1" w:after="142" w:line="288" w:lineRule="auto"/>
    </w:pPr>
    <w:rPr>
      <w:rFonts w:ascii="Liberation Serif" w:eastAsia="Times New Roman" w:hAnsi="Liberation Serif" w:cs="Liberation Serif"/>
      <w:color w:val="000000"/>
      <w:kern w:val="0"/>
      <w:lang w:eastAsia="fr-FR" w:bidi="ar-SA"/>
    </w:rPr>
  </w:style>
  <w:style w:type="paragraph" w:styleId="Paragraphedeliste">
    <w:name w:val="List Paragraph"/>
    <w:basedOn w:val="Normal"/>
    <w:uiPriority w:val="34"/>
    <w:qFormat/>
    <w:rsid w:val="00B65D9E"/>
    <w:pPr>
      <w:ind w:left="720"/>
      <w:contextualSpacing/>
    </w:pPr>
    <w:rPr>
      <w:rFonts w:cs="Mangal"/>
      <w:szCs w:val="21"/>
    </w:rPr>
  </w:style>
  <w:style w:type="character" w:styleId="lev">
    <w:name w:val="Strong"/>
    <w:basedOn w:val="Policepardfaut"/>
    <w:qFormat/>
    <w:rsid w:val="006C0C3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47258">
      <w:bodyDiv w:val="1"/>
      <w:marLeft w:val="0"/>
      <w:marRight w:val="0"/>
      <w:marTop w:val="0"/>
      <w:marBottom w:val="0"/>
      <w:divBdr>
        <w:top w:val="none" w:sz="0" w:space="0" w:color="auto"/>
        <w:left w:val="none" w:sz="0" w:space="0" w:color="auto"/>
        <w:bottom w:val="none" w:sz="0" w:space="0" w:color="auto"/>
        <w:right w:val="none" w:sz="0" w:space="0" w:color="auto"/>
      </w:divBdr>
    </w:div>
    <w:div w:id="123935969">
      <w:bodyDiv w:val="1"/>
      <w:marLeft w:val="0"/>
      <w:marRight w:val="0"/>
      <w:marTop w:val="0"/>
      <w:marBottom w:val="0"/>
      <w:divBdr>
        <w:top w:val="none" w:sz="0" w:space="0" w:color="auto"/>
        <w:left w:val="none" w:sz="0" w:space="0" w:color="auto"/>
        <w:bottom w:val="none" w:sz="0" w:space="0" w:color="auto"/>
        <w:right w:val="none" w:sz="0" w:space="0" w:color="auto"/>
      </w:divBdr>
    </w:div>
    <w:div w:id="239945428">
      <w:bodyDiv w:val="1"/>
      <w:marLeft w:val="0"/>
      <w:marRight w:val="0"/>
      <w:marTop w:val="0"/>
      <w:marBottom w:val="0"/>
      <w:divBdr>
        <w:top w:val="none" w:sz="0" w:space="0" w:color="auto"/>
        <w:left w:val="none" w:sz="0" w:space="0" w:color="auto"/>
        <w:bottom w:val="none" w:sz="0" w:space="0" w:color="auto"/>
        <w:right w:val="none" w:sz="0" w:space="0" w:color="auto"/>
      </w:divBdr>
    </w:div>
    <w:div w:id="303968176">
      <w:bodyDiv w:val="1"/>
      <w:marLeft w:val="0"/>
      <w:marRight w:val="0"/>
      <w:marTop w:val="0"/>
      <w:marBottom w:val="0"/>
      <w:divBdr>
        <w:top w:val="none" w:sz="0" w:space="0" w:color="auto"/>
        <w:left w:val="none" w:sz="0" w:space="0" w:color="auto"/>
        <w:bottom w:val="none" w:sz="0" w:space="0" w:color="auto"/>
        <w:right w:val="none" w:sz="0" w:space="0" w:color="auto"/>
      </w:divBdr>
    </w:div>
    <w:div w:id="717437194">
      <w:bodyDiv w:val="1"/>
      <w:marLeft w:val="0"/>
      <w:marRight w:val="0"/>
      <w:marTop w:val="0"/>
      <w:marBottom w:val="0"/>
      <w:divBdr>
        <w:top w:val="none" w:sz="0" w:space="0" w:color="auto"/>
        <w:left w:val="none" w:sz="0" w:space="0" w:color="auto"/>
        <w:bottom w:val="none" w:sz="0" w:space="0" w:color="auto"/>
        <w:right w:val="none" w:sz="0" w:space="0" w:color="auto"/>
      </w:divBdr>
    </w:div>
    <w:div w:id="1413357028">
      <w:bodyDiv w:val="1"/>
      <w:marLeft w:val="0"/>
      <w:marRight w:val="0"/>
      <w:marTop w:val="0"/>
      <w:marBottom w:val="0"/>
      <w:divBdr>
        <w:top w:val="none" w:sz="0" w:space="0" w:color="auto"/>
        <w:left w:val="none" w:sz="0" w:space="0" w:color="auto"/>
        <w:bottom w:val="none" w:sz="0" w:space="0" w:color="auto"/>
        <w:right w:val="none" w:sz="0" w:space="0" w:color="auto"/>
      </w:divBdr>
    </w:div>
    <w:div w:id="1722901057">
      <w:bodyDiv w:val="1"/>
      <w:marLeft w:val="0"/>
      <w:marRight w:val="0"/>
      <w:marTop w:val="0"/>
      <w:marBottom w:val="0"/>
      <w:divBdr>
        <w:top w:val="none" w:sz="0" w:space="0" w:color="auto"/>
        <w:left w:val="none" w:sz="0" w:space="0" w:color="auto"/>
        <w:bottom w:val="none" w:sz="0" w:space="0" w:color="auto"/>
        <w:right w:val="none" w:sz="0" w:space="0" w:color="auto"/>
      </w:divBdr>
    </w:div>
    <w:div w:id="1891459222">
      <w:bodyDiv w:val="1"/>
      <w:marLeft w:val="0"/>
      <w:marRight w:val="0"/>
      <w:marTop w:val="0"/>
      <w:marBottom w:val="0"/>
      <w:divBdr>
        <w:top w:val="none" w:sz="0" w:space="0" w:color="auto"/>
        <w:left w:val="none" w:sz="0" w:space="0" w:color="auto"/>
        <w:bottom w:val="none" w:sz="0" w:space="0" w:color="auto"/>
        <w:right w:val="none" w:sz="0" w:space="0" w:color="auto"/>
      </w:divBdr>
    </w:div>
    <w:div w:id="1972710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162</TotalTime>
  <Pages>76</Pages>
  <Words>10681</Words>
  <Characters>58751</Characters>
  <Application>Microsoft Office Word</Application>
  <DocSecurity>0</DocSecurity>
  <Lines>489</Lines>
  <Paragraphs>138</Paragraphs>
  <ScaleCrop>false</ScaleCrop>
  <HeadingPairs>
    <vt:vector size="2" baseType="variant">
      <vt:variant>
        <vt:lpstr>Titre</vt:lpstr>
      </vt:variant>
      <vt:variant>
        <vt:i4>1</vt:i4>
      </vt:variant>
    </vt:vector>
  </HeadingPairs>
  <TitlesOfParts>
    <vt:vector size="1" baseType="lpstr">
      <vt:lpstr>Projet Pédagogique CP</vt:lpstr>
    </vt:vector>
  </TitlesOfParts>
  <Company/>
  <LinksUpToDate>false</LinksUpToDate>
  <CharactersWithSpaces>69294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 Pédagogique CP</dc:title>
  <dc:subject/>
  <dc:creator>sylvain murard</dc:creator>
  <cp:keywords/>
  <cp:lastModifiedBy>circo</cp:lastModifiedBy>
  <cp:revision>16</cp:revision>
  <cp:lastPrinted>2017-09-14T11:49:00Z</cp:lastPrinted>
  <dcterms:created xsi:type="dcterms:W3CDTF">2017-09-19T11:59:00Z</dcterms:created>
  <dcterms:modified xsi:type="dcterms:W3CDTF">2019-09-27T08:58:00Z</dcterms:modified>
</cp:coreProperties>
</file>